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26" w:type="dxa"/>
        <w:tblCellSpacing w:w="0" w:type="dxa"/>
        <w:tblInd w:w="-83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28"/>
        <w:gridCol w:w="256"/>
        <w:gridCol w:w="90"/>
        <w:gridCol w:w="196"/>
        <w:gridCol w:w="256"/>
      </w:tblGrid>
      <w:tr w:rsidR="007D7ABE" w:rsidRPr="005361D6" w:rsidTr="005E0348">
        <w:trPr>
          <w:trHeight w:val="1110"/>
          <w:tblCellSpacing w:w="0" w:type="dxa"/>
        </w:trPr>
        <w:tc>
          <w:tcPr>
            <w:tcW w:w="10528" w:type="dxa"/>
            <w:hideMark/>
          </w:tcPr>
          <w:p w:rsidR="007D7ABE" w:rsidRPr="005361D6" w:rsidRDefault="007D7ABE" w:rsidP="005E0348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5361D6">
              <w:rPr>
                <w:sz w:val="24"/>
                <w:szCs w:val="24"/>
                <w:lang w:eastAsia="ru-RU"/>
              </w:rPr>
              <w:br w:type="page"/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60397" cy="100628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617" cy="1006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" w:type="dxa"/>
            <w:hideMark/>
          </w:tcPr>
          <w:p w:rsidR="007D7ABE" w:rsidRPr="005361D6" w:rsidRDefault="007D7ABE" w:rsidP="005E0348">
            <w:pPr>
              <w:widowControl/>
              <w:suppressAutoHyphens w:val="0"/>
              <w:autoSpaceDE/>
              <w:spacing w:before="100" w:beforeAutospacing="1" w:after="119"/>
              <w:rPr>
                <w:sz w:val="24"/>
                <w:szCs w:val="24"/>
                <w:lang w:eastAsia="ru-RU"/>
              </w:rPr>
            </w:pPr>
            <w:r w:rsidRPr="005361D6">
              <w:rPr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90" w:type="dxa"/>
            <w:hideMark/>
          </w:tcPr>
          <w:p w:rsidR="007D7ABE" w:rsidRPr="005361D6" w:rsidRDefault="007D7ABE" w:rsidP="005E0348">
            <w:pPr>
              <w:widowControl/>
              <w:suppressAutoHyphens w:val="0"/>
              <w:autoSpaceDE/>
              <w:spacing w:before="100" w:beforeAutospacing="1" w:after="119"/>
              <w:rPr>
                <w:sz w:val="24"/>
                <w:szCs w:val="24"/>
                <w:lang w:eastAsia="ru-RU"/>
              </w:rPr>
            </w:pPr>
            <w:r w:rsidRPr="005361D6">
              <w:rPr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96" w:type="dxa"/>
            <w:hideMark/>
          </w:tcPr>
          <w:p w:rsidR="007D7ABE" w:rsidRPr="005361D6" w:rsidRDefault="007D7ABE" w:rsidP="005E0348">
            <w:pPr>
              <w:widowControl/>
              <w:suppressAutoHyphens w:val="0"/>
              <w:autoSpaceDE/>
              <w:spacing w:before="100" w:beforeAutospacing="1" w:after="119"/>
              <w:rPr>
                <w:sz w:val="24"/>
                <w:szCs w:val="24"/>
                <w:lang w:eastAsia="ru-RU"/>
              </w:rPr>
            </w:pPr>
            <w:r w:rsidRPr="005361D6">
              <w:rPr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56" w:type="dxa"/>
            <w:hideMark/>
          </w:tcPr>
          <w:p w:rsidR="007D7ABE" w:rsidRPr="005361D6" w:rsidRDefault="007D7ABE" w:rsidP="005E0348">
            <w:pPr>
              <w:widowControl/>
              <w:suppressAutoHyphens w:val="0"/>
              <w:autoSpaceDE/>
              <w:spacing w:before="100" w:beforeAutospacing="1" w:after="119"/>
              <w:rPr>
                <w:sz w:val="24"/>
                <w:szCs w:val="24"/>
                <w:lang w:eastAsia="ru-RU"/>
              </w:rPr>
            </w:pPr>
            <w:r w:rsidRPr="005361D6">
              <w:rPr>
                <w:sz w:val="24"/>
                <w:szCs w:val="24"/>
                <w:lang w:eastAsia="ru-RU"/>
              </w:rPr>
              <w:br w:type="page"/>
            </w:r>
          </w:p>
        </w:tc>
      </w:tr>
    </w:tbl>
    <w:p w:rsidR="007D7ABE" w:rsidRPr="005361D6" w:rsidRDefault="007D7ABE" w:rsidP="007D7ABE">
      <w:pPr>
        <w:widowControl/>
        <w:suppressAutoHyphens w:val="0"/>
        <w:autoSpaceDE/>
        <w:ind w:left="-851" w:right="17"/>
        <w:jc w:val="center"/>
        <w:rPr>
          <w:sz w:val="24"/>
          <w:szCs w:val="24"/>
          <w:lang w:eastAsia="ru-RU"/>
        </w:rPr>
      </w:pPr>
      <w:r w:rsidRPr="005361D6">
        <w:rPr>
          <w:rFonts w:ascii="Cambria" w:hAnsi="Cambria"/>
          <w:b/>
          <w:bCs/>
          <w:color w:val="000000"/>
          <w:sz w:val="24"/>
          <w:szCs w:val="24"/>
          <w:lang w:eastAsia="ru-RU"/>
        </w:rPr>
        <w:t>ЗАО «МЦК» Москва, ул. Высокая, д.19, корп.2</w:t>
      </w:r>
    </w:p>
    <w:p w:rsidR="007D7ABE" w:rsidRDefault="007D7ABE" w:rsidP="007D7ABE">
      <w:pPr>
        <w:widowControl/>
        <w:suppressAutoHyphens w:val="0"/>
        <w:autoSpaceDE/>
        <w:ind w:left="-851" w:right="17"/>
        <w:jc w:val="center"/>
      </w:pPr>
      <w:r w:rsidRPr="005361D6">
        <w:rPr>
          <w:rFonts w:ascii="Cambria" w:hAnsi="Cambria"/>
          <w:color w:val="000000"/>
          <w:sz w:val="18"/>
          <w:szCs w:val="18"/>
          <w:lang w:eastAsia="ru-RU"/>
        </w:rPr>
        <w:t xml:space="preserve">Тел.: +7(495) 725-31-43 </w:t>
      </w:r>
      <w:hyperlink r:id="rId9" w:history="1">
        <w:r w:rsidRPr="00A93D48">
          <w:rPr>
            <w:rStyle w:val="ad"/>
            <w:rFonts w:ascii="Cambria" w:hAnsi="Cambria"/>
            <w:sz w:val="18"/>
            <w:szCs w:val="18"/>
            <w:lang w:eastAsia="ru-RU"/>
          </w:rPr>
          <w:t>www.mckolomen.ru</w:t>
        </w:r>
      </w:hyperlink>
    </w:p>
    <w:p w:rsidR="007D7ABE" w:rsidRDefault="007D7ABE" w:rsidP="007D7ABE">
      <w:pPr>
        <w:widowControl/>
        <w:pBdr>
          <w:bottom w:val="single" w:sz="12" w:space="0" w:color="auto"/>
        </w:pBdr>
        <w:suppressAutoHyphens w:val="0"/>
        <w:autoSpaceDE/>
        <w:ind w:left="-851" w:right="17"/>
        <w:rPr>
          <w:sz w:val="24"/>
          <w:szCs w:val="24"/>
          <w:lang w:eastAsia="ru-RU"/>
        </w:rPr>
      </w:pPr>
    </w:p>
    <w:p w:rsidR="00FA68E4" w:rsidRPr="003173D4" w:rsidRDefault="00FA68E4" w:rsidP="008C4F67">
      <w:pPr>
        <w:shd w:val="clear" w:color="auto" w:fill="FFFFFF"/>
        <w:tabs>
          <w:tab w:val="center" w:pos="4819"/>
          <w:tab w:val="right" w:pos="9639"/>
        </w:tabs>
        <w:spacing w:line="276" w:lineRule="auto"/>
        <w:rPr>
          <w:noProof/>
          <w:sz w:val="24"/>
          <w:szCs w:val="24"/>
          <w:lang w:eastAsia="ru-RU"/>
        </w:rPr>
      </w:pPr>
    </w:p>
    <w:p w:rsidR="002E0158" w:rsidRPr="003173D4" w:rsidRDefault="002D77F9" w:rsidP="00DE388F">
      <w:pPr>
        <w:shd w:val="clear" w:color="auto" w:fill="FFFFFF"/>
        <w:spacing w:line="276" w:lineRule="auto"/>
        <w:ind w:left="-851"/>
        <w:jc w:val="center"/>
        <w:rPr>
          <w:b/>
          <w:sz w:val="16"/>
          <w:szCs w:val="16"/>
        </w:rPr>
      </w:pPr>
      <w:r w:rsidRPr="003173D4">
        <w:rPr>
          <w:b/>
          <w:sz w:val="16"/>
          <w:szCs w:val="16"/>
        </w:rPr>
        <w:t>ДОГОВОР</w:t>
      </w:r>
      <w:r w:rsidR="002E0158" w:rsidRPr="003173D4">
        <w:rPr>
          <w:b/>
          <w:sz w:val="16"/>
          <w:szCs w:val="16"/>
        </w:rPr>
        <w:t xml:space="preserve">  </w:t>
      </w:r>
    </w:p>
    <w:p w:rsidR="00FA68E4" w:rsidRPr="003173D4" w:rsidRDefault="002E0158" w:rsidP="00DE388F">
      <w:pPr>
        <w:shd w:val="clear" w:color="auto" w:fill="FFFFFF"/>
        <w:spacing w:line="276" w:lineRule="auto"/>
        <w:ind w:left="-851"/>
        <w:jc w:val="center"/>
        <w:rPr>
          <w:sz w:val="16"/>
          <w:szCs w:val="16"/>
        </w:rPr>
      </w:pPr>
      <w:r w:rsidRPr="003173D4">
        <w:rPr>
          <w:b/>
          <w:sz w:val="16"/>
          <w:szCs w:val="16"/>
        </w:rPr>
        <w:t xml:space="preserve">с физическим лицом                                                  </w:t>
      </w:r>
    </w:p>
    <w:p w:rsidR="004A687D" w:rsidRPr="003173D4" w:rsidRDefault="005B2437" w:rsidP="00DE388F">
      <w:pPr>
        <w:shd w:val="clear" w:color="auto" w:fill="FFFFFF"/>
        <w:spacing w:line="276" w:lineRule="auto"/>
        <w:ind w:left="-851"/>
        <w:jc w:val="center"/>
        <w:rPr>
          <w:b/>
          <w:sz w:val="16"/>
          <w:szCs w:val="16"/>
        </w:rPr>
      </w:pPr>
      <w:r w:rsidRPr="003173D4">
        <w:rPr>
          <w:b/>
          <w:sz w:val="16"/>
          <w:szCs w:val="16"/>
        </w:rPr>
        <w:t>на оказание платн</w:t>
      </w:r>
      <w:r w:rsidR="00FA68E4" w:rsidRPr="003173D4">
        <w:rPr>
          <w:b/>
          <w:sz w:val="16"/>
          <w:szCs w:val="16"/>
        </w:rPr>
        <w:t>ых медицинских услуг</w:t>
      </w:r>
      <w:r w:rsidR="002E0158" w:rsidRPr="003173D4">
        <w:rPr>
          <w:b/>
          <w:sz w:val="16"/>
          <w:szCs w:val="16"/>
        </w:rPr>
        <w:t xml:space="preserve">   </w:t>
      </w:r>
    </w:p>
    <w:p w:rsidR="00D27A6C" w:rsidRPr="003173D4" w:rsidRDefault="002E0158" w:rsidP="00DE388F">
      <w:pPr>
        <w:shd w:val="clear" w:color="auto" w:fill="FFFFFF"/>
        <w:spacing w:line="276" w:lineRule="auto"/>
        <w:ind w:left="-851"/>
        <w:jc w:val="center"/>
        <w:rPr>
          <w:sz w:val="16"/>
          <w:szCs w:val="16"/>
        </w:rPr>
      </w:pPr>
      <w:r w:rsidRPr="003173D4">
        <w:rPr>
          <w:b/>
          <w:sz w:val="16"/>
          <w:szCs w:val="16"/>
        </w:rPr>
        <w:t xml:space="preserve">                                                                                                                        </w:t>
      </w:r>
      <w:r w:rsidR="005B2437" w:rsidRPr="003173D4">
        <w:rPr>
          <w:b/>
          <w:sz w:val="16"/>
          <w:szCs w:val="16"/>
        </w:rPr>
        <w:t xml:space="preserve">                          </w:t>
      </w:r>
    </w:p>
    <w:p w:rsidR="004A687D" w:rsidRPr="00F87E06" w:rsidRDefault="00BE7549" w:rsidP="004A687D">
      <w:pPr>
        <w:shd w:val="clear" w:color="auto" w:fill="FFFFFF"/>
        <w:tabs>
          <w:tab w:val="left" w:pos="165"/>
          <w:tab w:val="right" w:pos="9639"/>
        </w:tabs>
        <w:spacing w:line="276" w:lineRule="auto"/>
        <w:ind w:left="-851"/>
        <w:rPr>
          <w:b/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г.</w:t>
      </w:r>
      <w:r w:rsidR="00195B31" w:rsidRPr="00F87E06">
        <w:rPr>
          <w:b/>
          <w:color w:val="000000" w:themeColor="text1"/>
          <w:sz w:val="16"/>
          <w:szCs w:val="16"/>
        </w:rPr>
        <w:t xml:space="preserve"> </w:t>
      </w:r>
      <w:r w:rsidRPr="00F87E06">
        <w:rPr>
          <w:b/>
          <w:color w:val="000000" w:themeColor="text1"/>
          <w:sz w:val="16"/>
          <w:szCs w:val="16"/>
        </w:rPr>
        <w:t>Москва</w:t>
      </w:r>
      <w:r w:rsidRPr="00F87E06">
        <w:rPr>
          <w:b/>
          <w:color w:val="000000" w:themeColor="text1"/>
          <w:sz w:val="16"/>
          <w:szCs w:val="16"/>
        </w:rPr>
        <w:tab/>
      </w:r>
      <w:r w:rsidR="005B2437" w:rsidRPr="00F87E06">
        <w:rPr>
          <w:b/>
          <w:color w:val="000000" w:themeColor="text1"/>
          <w:sz w:val="16"/>
          <w:szCs w:val="16"/>
        </w:rPr>
        <w:t xml:space="preserve">     </w:t>
      </w:r>
      <w:r w:rsidR="00C207B9" w:rsidRPr="00F87E06">
        <w:rPr>
          <w:b/>
          <w:color w:val="000000" w:themeColor="text1"/>
          <w:sz w:val="16"/>
          <w:szCs w:val="16"/>
        </w:rPr>
        <w:t xml:space="preserve">         </w:t>
      </w:r>
      <w:r w:rsidRPr="00F87E06">
        <w:rPr>
          <w:b/>
          <w:color w:val="000000" w:themeColor="text1"/>
          <w:sz w:val="16"/>
          <w:szCs w:val="16"/>
        </w:rPr>
        <w:t xml:space="preserve">                                                   </w:t>
      </w:r>
      <w:r w:rsidR="003D33ED" w:rsidRPr="00F87E06">
        <w:rPr>
          <w:b/>
          <w:color w:val="000000" w:themeColor="text1"/>
          <w:sz w:val="16"/>
          <w:szCs w:val="16"/>
        </w:rPr>
        <w:t xml:space="preserve">                                                                          </w:t>
      </w:r>
      <w:r w:rsidRPr="00F87E06">
        <w:rPr>
          <w:b/>
          <w:color w:val="000000" w:themeColor="text1"/>
          <w:sz w:val="16"/>
          <w:szCs w:val="16"/>
        </w:rPr>
        <w:t xml:space="preserve"> </w:t>
      </w:r>
      <w:r w:rsidR="005B2437" w:rsidRPr="00F87E06">
        <w:rPr>
          <w:b/>
          <w:color w:val="000000" w:themeColor="text1"/>
          <w:sz w:val="16"/>
          <w:szCs w:val="16"/>
        </w:rPr>
        <w:t xml:space="preserve"> </w:t>
      </w:r>
      <w:r w:rsidR="002E0158" w:rsidRPr="00F87E06">
        <w:rPr>
          <w:b/>
          <w:color w:val="000000" w:themeColor="text1"/>
          <w:sz w:val="16"/>
          <w:szCs w:val="16"/>
        </w:rPr>
        <w:t xml:space="preserve">          </w:t>
      </w:r>
      <w:r w:rsidR="005B2437" w:rsidRPr="00F87E06">
        <w:rPr>
          <w:b/>
          <w:color w:val="000000" w:themeColor="text1"/>
          <w:sz w:val="16"/>
          <w:szCs w:val="16"/>
        </w:rPr>
        <w:t xml:space="preserve"> «</w:t>
      </w:r>
      <w:r w:rsidR="002E0158" w:rsidRPr="00F87E06">
        <w:rPr>
          <w:b/>
          <w:color w:val="000000" w:themeColor="text1"/>
          <w:sz w:val="16"/>
          <w:szCs w:val="16"/>
        </w:rPr>
        <w:t>_______</w:t>
      </w:r>
      <w:r w:rsidR="005B2437" w:rsidRPr="00F87E06">
        <w:rPr>
          <w:b/>
          <w:color w:val="000000" w:themeColor="text1"/>
          <w:sz w:val="16"/>
          <w:szCs w:val="16"/>
        </w:rPr>
        <w:t>»</w:t>
      </w:r>
      <w:r w:rsidR="00832A5B" w:rsidRPr="00F87E06">
        <w:rPr>
          <w:b/>
          <w:color w:val="000000" w:themeColor="text1"/>
          <w:sz w:val="16"/>
          <w:szCs w:val="16"/>
        </w:rPr>
        <w:t xml:space="preserve">    </w:t>
      </w:r>
      <w:r w:rsidR="005B2437" w:rsidRPr="00F87E06">
        <w:rPr>
          <w:b/>
          <w:color w:val="000000" w:themeColor="text1"/>
          <w:sz w:val="16"/>
          <w:szCs w:val="16"/>
        </w:rPr>
        <w:t xml:space="preserve"> </w:t>
      </w:r>
      <w:r w:rsidR="002D77F9" w:rsidRPr="00F87E06">
        <w:rPr>
          <w:b/>
          <w:color w:val="000000" w:themeColor="text1"/>
          <w:sz w:val="16"/>
          <w:szCs w:val="16"/>
        </w:rPr>
        <w:t>__________</w:t>
      </w:r>
      <w:r w:rsidR="002E0158" w:rsidRPr="00F87E06">
        <w:rPr>
          <w:b/>
          <w:color w:val="000000" w:themeColor="text1"/>
          <w:sz w:val="16"/>
          <w:szCs w:val="16"/>
        </w:rPr>
        <w:t>_____________</w:t>
      </w:r>
      <w:r w:rsidR="00D27A6C" w:rsidRPr="00F87E06">
        <w:rPr>
          <w:b/>
          <w:color w:val="000000" w:themeColor="text1"/>
          <w:sz w:val="16"/>
          <w:szCs w:val="16"/>
        </w:rPr>
        <w:t xml:space="preserve"> 20</w:t>
      </w:r>
      <w:r w:rsidR="001834AE" w:rsidRPr="00F87E06">
        <w:rPr>
          <w:b/>
          <w:color w:val="000000" w:themeColor="text1"/>
          <w:sz w:val="16"/>
          <w:szCs w:val="16"/>
        </w:rPr>
        <w:t>2</w:t>
      </w:r>
      <w:r w:rsidR="00A51EBE" w:rsidRPr="00F87E06">
        <w:rPr>
          <w:b/>
          <w:color w:val="000000" w:themeColor="text1"/>
          <w:sz w:val="16"/>
          <w:szCs w:val="16"/>
        </w:rPr>
        <w:t>___</w:t>
      </w:r>
      <w:r w:rsidR="005B2437" w:rsidRPr="00F87E06">
        <w:rPr>
          <w:b/>
          <w:color w:val="000000" w:themeColor="text1"/>
          <w:sz w:val="16"/>
          <w:szCs w:val="16"/>
        </w:rPr>
        <w:t>г.</w:t>
      </w:r>
    </w:p>
    <w:p w:rsidR="00882738" w:rsidRPr="00F87E06" w:rsidRDefault="00882738" w:rsidP="00BE7549">
      <w:pPr>
        <w:shd w:val="clear" w:color="auto" w:fill="FFFFFF"/>
        <w:tabs>
          <w:tab w:val="left" w:pos="165"/>
          <w:tab w:val="right" w:pos="9639"/>
        </w:tabs>
        <w:spacing w:line="276" w:lineRule="auto"/>
        <w:ind w:left="-851"/>
        <w:rPr>
          <w:b/>
          <w:color w:val="000000" w:themeColor="text1"/>
          <w:sz w:val="16"/>
          <w:szCs w:val="16"/>
        </w:rPr>
      </w:pPr>
    </w:p>
    <w:p w:rsidR="00557484" w:rsidRPr="00F87E06" w:rsidRDefault="003D33ED" w:rsidP="00DD65A3">
      <w:pPr>
        <w:widowControl/>
        <w:suppressAutoHyphens w:val="0"/>
        <w:autoSpaceDN w:val="0"/>
        <w:adjustRightInd w:val="0"/>
        <w:ind w:left="-851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z w:val="16"/>
          <w:szCs w:val="16"/>
        </w:rPr>
        <w:t xml:space="preserve">   </w:t>
      </w:r>
      <w:proofErr w:type="gramStart"/>
      <w:r w:rsidR="00557484" w:rsidRPr="00F87E06">
        <w:rPr>
          <w:b/>
          <w:color w:val="000000" w:themeColor="text1"/>
          <w:sz w:val="16"/>
          <w:szCs w:val="16"/>
        </w:rPr>
        <w:t>Закрытое акционерное общество «МЦК» (ЗАО «МЦК»)</w:t>
      </w:r>
      <w:r w:rsidR="00557484" w:rsidRPr="00F87E06">
        <w:rPr>
          <w:color w:val="000000" w:themeColor="text1"/>
          <w:sz w:val="16"/>
          <w:szCs w:val="16"/>
        </w:rPr>
        <w:t xml:space="preserve">, имеющее лицензию на </w:t>
      </w:r>
      <w:r w:rsidR="002A3E71">
        <w:rPr>
          <w:color w:val="000000" w:themeColor="text1"/>
          <w:sz w:val="16"/>
          <w:szCs w:val="16"/>
        </w:rPr>
        <w:t xml:space="preserve">медицинскую деятельность </w:t>
      </w:r>
      <w:r w:rsidR="00632543" w:rsidRPr="00F87E06">
        <w:rPr>
          <w:color w:val="000000" w:themeColor="text1"/>
          <w:sz w:val="16"/>
          <w:szCs w:val="16"/>
        </w:rPr>
        <w:t>№ Л041-01137-77/00367435 от 27.11.2020, выдана Департаментом здравоохранения города Москвы.</w:t>
      </w:r>
      <w:proofErr w:type="gramEnd"/>
      <w:r w:rsidR="00557484" w:rsidRPr="00F87E06">
        <w:rPr>
          <w:color w:val="000000" w:themeColor="text1"/>
          <w:sz w:val="16"/>
          <w:szCs w:val="16"/>
        </w:rPr>
        <w:t xml:space="preserve"> Адреса мест осуществления лицензируемого вида деятельности с указанием</w:t>
      </w:r>
      <w:r w:rsidR="008B2E51" w:rsidRPr="00F87E06">
        <w:rPr>
          <w:color w:val="000000" w:themeColor="text1"/>
          <w:sz w:val="16"/>
          <w:szCs w:val="16"/>
        </w:rPr>
        <w:t xml:space="preserve"> перечня</w:t>
      </w:r>
      <w:r w:rsidR="00557484" w:rsidRPr="00F87E06">
        <w:rPr>
          <w:color w:val="000000" w:themeColor="text1"/>
          <w:sz w:val="16"/>
          <w:szCs w:val="16"/>
        </w:rPr>
        <w:t xml:space="preserve"> выполняемых</w:t>
      </w:r>
      <w:r w:rsidR="008B2E51" w:rsidRPr="00F87E06">
        <w:rPr>
          <w:color w:val="000000" w:themeColor="text1"/>
          <w:sz w:val="16"/>
          <w:szCs w:val="16"/>
        </w:rPr>
        <w:t xml:space="preserve"> </w:t>
      </w:r>
      <w:r w:rsidR="00557484" w:rsidRPr="00F87E06">
        <w:rPr>
          <w:color w:val="000000" w:themeColor="text1"/>
          <w:sz w:val="16"/>
          <w:szCs w:val="16"/>
        </w:rPr>
        <w:t>работ, оказываемых услуг</w:t>
      </w:r>
      <w:r w:rsidR="00F95C0C">
        <w:rPr>
          <w:color w:val="000000" w:themeColor="text1"/>
          <w:sz w:val="16"/>
          <w:szCs w:val="16"/>
        </w:rPr>
        <w:t>,</w:t>
      </w:r>
      <w:r w:rsidR="001C593E" w:rsidRPr="00F87E06">
        <w:rPr>
          <w:color w:val="000000" w:themeColor="text1"/>
          <w:sz w:val="16"/>
          <w:szCs w:val="16"/>
        </w:rPr>
        <w:t xml:space="preserve"> составляющих лицензируемый вид деятельности</w:t>
      </w:r>
      <w:r w:rsidR="00007FEA">
        <w:rPr>
          <w:color w:val="000000" w:themeColor="text1"/>
          <w:sz w:val="16"/>
          <w:szCs w:val="16"/>
        </w:rPr>
        <w:t>,</w:t>
      </w:r>
      <w:r w:rsidR="00231761" w:rsidRPr="00F87E06">
        <w:rPr>
          <w:color w:val="000000" w:themeColor="text1"/>
          <w:sz w:val="16"/>
          <w:szCs w:val="16"/>
        </w:rPr>
        <w:t xml:space="preserve"> </w:t>
      </w:r>
      <w:r w:rsidR="001C593E" w:rsidRPr="00F87E06">
        <w:rPr>
          <w:color w:val="000000" w:themeColor="text1"/>
          <w:sz w:val="16"/>
          <w:szCs w:val="16"/>
        </w:rPr>
        <w:t>указанного</w:t>
      </w:r>
      <w:r w:rsidR="00DD65A3" w:rsidRPr="00F87E06">
        <w:rPr>
          <w:color w:val="000000" w:themeColor="text1"/>
          <w:sz w:val="16"/>
          <w:szCs w:val="16"/>
          <w:lang w:eastAsia="ru-RU"/>
        </w:rPr>
        <w:t xml:space="preserve"> в едином реестре лицензий Федеральной службы по надзору в сфере здравоохранения</w:t>
      </w:r>
      <w:r w:rsidR="00557484" w:rsidRPr="00F87E06">
        <w:rPr>
          <w:color w:val="000000" w:themeColor="text1"/>
          <w:sz w:val="16"/>
          <w:szCs w:val="16"/>
        </w:rPr>
        <w:t>:</w:t>
      </w:r>
    </w:p>
    <w:p w:rsidR="00E00BC0" w:rsidRPr="00F87E06" w:rsidRDefault="006900ED" w:rsidP="00E00BC0">
      <w:pPr>
        <w:widowControl/>
        <w:suppressAutoHyphens w:val="0"/>
        <w:autoSpaceDE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u w:val="single"/>
          <w:lang w:eastAsia="en-US"/>
        </w:rPr>
        <w:t>-115477, г. Москва, ул. Промышленная, д. 8 выполняемые работы, оказываемые услуги: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 xml:space="preserve">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лабораторной диагностике; медицинской микробиологии; стоматологии ортопедической; при оказании первичной специализированной медико-санитарной помощи в амбулаторных условиях по: медицинской микробиологии. </w:t>
      </w:r>
    </w:p>
    <w:p w:rsidR="00E00BC0" w:rsidRPr="00F87E06" w:rsidRDefault="006900ED" w:rsidP="00E00BC0">
      <w:pPr>
        <w:widowControl/>
        <w:suppressAutoHyphens w:val="0"/>
        <w:autoSpaceDE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u w:val="single"/>
          <w:lang w:eastAsia="en-US"/>
        </w:rPr>
        <w:t>-115533, г. Москва, ул. Высокая, д. 19, корп. 2 выполняемые работы, оказываемые услуги: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 xml:space="preserve">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акушерскому делу; анестезиологии и реаниматологии; вакцинации (проведению профилактических прививок); лабораторной диагностике; медицинской статистике; медицинскому массажу; рентгенологии; сестринскому делу; стоматологии; стоматологии ортопедической; стоматологии профилактической; физиотерапии;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прививок); организации здравоохранения и общественному здоровью, эпидемиологии;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гастроэнтерологии; гематологии; дерматовенерологии; диетологии; инфекционным болезням; кардиологии; клинической лабораторной диагностике; колопроктологии; косметологии; мануальной терапии; неврологии; нейрохирургии; онкологии; организации здравоохранения и общественному здоровью, эпидемиологии; ортодонтии; оториноларингологии (за исключением кохлеарной имплантации); офтальмологии; профпатологии; психиатрии; психиатрии-наркологии; </w:t>
      </w:r>
      <w:r w:rsidR="00516FDC" w:rsidRPr="00F87E06">
        <w:rPr>
          <w:rFonts w:eastAsiaTheme="minorHAnsi"/>
          <w:color w:val="000000" w:themeColor="text1"/>
          <w:sz w:val="16"/>
          <w:szCs w:val="16"/>
          <w:lang w:eastAsia="en-US"/>
        </w:rPr>
        <w:t xml:space="preserve">психотерапии; 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 xml:space="preserve">пульмонологии; ревматологии; рентгенологии; рефлексотерапии; сердечно-сосудистой хирургии; стоматологии детской; стоматологии общей практики; стоматологии ортопедической; стоматологии терапевтической; стоматологии хирургической; травматологии и ортопедии; ультразвуковой диагностике; урологии; физиотерапии; функциональной диагностике; хирургии; челюстно-лицевой хирургии; эндокринологии; эндоскопии; при оказании первичной специализированной медико-санитарной помощи в условиях дневного стационара по: онкологии;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акушерскому делу;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анестезиологии и реаниматологии; колопроктологии; нейрохирургии; организации здравоохранения и общественному здоровью, эпидемиологии; сестринскому делу; травматологии и ортопедии; ультразвуковой диагностике; урологии; хирургии; челюстно-лицевой хирургии; эндоскопии; при оказании специализированной медицинской помощи в стационарных условиях по: акушерскому делу; акушерству и гинекологии (за исключением использования вспомогательных репродуктивных технологий и искусственного прерывания беременности); анестезиологии и реаниматологии; медицинской статистике; нейрохирургии; сердечно-сосудистой хирургии; сестринскому делу; травматологии и ортопедии; хирургии; при оказании высокотехнологичной медицинской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(использованию вспомогательных репродуктивных технологий); при оказании высокотехнологичной медицинской помощи в стационарных условиях по: нейрохирургии; травматологии и ортопедии; При проведении медицинских экспертиз организуются и выполняются следующие работы (услуги) по: экспертизе временной нетрудоспособности; экспертизе профессиональной пригодности; При проведении медицинских осмотров организуются и выполняются следующие работы (услуги) по: медицинским осмотрам (предварительным, периодическим); медицинским осмотрам (предсменным, предрейсовым, послесменным, послерейсовым); медицинским осмотрам профилактическим; При проведении медицинских освидетельствований организуются и выполняются следующие работы (услуги) по: медицинскому освидетельствованию на наличие медицинских противопоказаний к владению оружием; медицинскому освидетельствованию на наличие медицинских противопоказаний к управлению транспортным средством. </w:t>
      </w:r>
    </w:p>
    <w:p w:rsidR="00E00BC0" w:rsidRPr="00F87E06" w:rsidRDefault="006900ED" w:rsidP="00E00BC0">
      <w:pPr>
        <w:widowControl/>
        <w:suppressAutoHyphens w:val="0"/>
        <w:autoSpaceDE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u w:val="single"/>
          <w:lang w:eastAsia="en-US"/>
        </w:rPr>
        <w:t>-142300, Московская область, Чеховский р-н, г. Чехов, ул. Земская, д. 2, пом. XIX, XX, XI, XV выполняемые работы, оказываемые услуги: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 xml:space="preserve">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акушерскому делу; анестезиологии и реаниматологии; лечебному делу; рентгенологии; сестринскому делу; стоматологии; физиотерапии;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дерматовенерологии; кардиологии; косметологии; неврологии; организации здравоохранения и общественному здоровью, эпидемиологии; ортодонтии; профпатологии;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хирургической; ультразвуковой диагностике; урологии; физиотерапии; функциональной диагностике;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нетрудоспособности; При проведении медицинских освидетельствований организуются и выполняются следующие работы (услуги) по: медицинскому освидетельствованию на наличие медицинских противопоказаний к владению оружием; медицинскому освидетельствованию на наличие медицинских противопоказаний к управлению транспортным средством. </w:t>
      </w:r>
    </w:p>
    <w:p w:rsidR="00E00BC0" w:rsidRPr="00F87E06" w:rsidRDefault="006900ED" w:rsidP="009B0E17">
      <w:pPr>
        <w:widowControl/>
        <w:suppressAutoHyphens w:val="0"/>
        <w:autoSpaceDE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u w:val="single"/>
          <w:lang w:eastAsia="en-US"/>
        </w:rPr>
        <w:t>142300, Московская область, Чеховский р-н, г. Чехов, ул. Земская, д. 2, пом. XVI выполняемые работы, оказываемые услуги: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 xml:space="preserve">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массажу; сестринскому делу в педиатрии; при оказании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оториноларингологии (за исключением кохлеарной имплантации); офтальмологии.</w:t>
      </w:r>
    </w:p>
    <w:p w:rsidR="0076272B" w:rsidRPr="00F87E06" w:rsidRDefault="00177A86" w:rsidP="009B0E17">
      <w:pPr>
        <w:ind w:left="-851"/>
        <w:jc w:val="both"/>
        <w:rPr>
          <w:color w:val="000000" w:themeColor="text1"/>
          <w:sz w:val="16"/>
          <w:szCs w:val="16"/>
        </w:rPr>
      </w:pPr>
      <w:proofErr w:type="gramStart"/>
      <w:r w:rsidRPr="00F87E06">
        <w:rPr>
          <w:color w:val="000000" w:themeColor="text1"/>
          <w:sz w:val="16"/>
          <w:szCs w:val="16"/>
        </w:rPr>
        <w:lastRenderedPageBreak/>
        <w:t>и</w:t>
      </w:r>
      <w:r w:rsidR="00557484" w:rsidRPr="00F87E06">
        <w:rPr>
          <w:color w:val="000000" w:themeColor="text1"/>
          <w:sz w:val="16"/>
          <w:szCs w:val="16"/>
        </w:rPr>
        <w:t xml:space="preserve">менуемое в дальнейшем </w:t>
      </w:r>
      <w:r w:rsidR="00557484" w:rsidRPr="00F87E06">
        <w:rPr>
          <w:b/>
          <w:color w:val="000000" w:themeColor="text1"/>
          <w:sz w:val="16"/>
          <w:szCs w:val="16"/>
        </w:rPr>
        <w:t>«Исполнитель»</w:t>
      </w:r>
      <w:r w:rsidR="00557484" w:rsidRPr="00F87E06">
        <w:rPr>
          <w:color w:val="000000" w:themeColor="text1"/>
          <w:sz w:val="16"/>
          <w:szCs w:val="16"/>
        </w:rPr>
        <w:t>, в лице начальника коммерческого отдела  Башкова И.Ю., действующего на о</w:t>
      </w:r>
      <w:r w:rsidR="00A90383" w:rsidRPr="00F87E06">
        <w:rPr>
          <w:color w:val="000000" w:themeColor="text1"/>
          <w:sz w:val="16"/>
          <w:szCs w:val="16"/>
        </w:rPr>
        <w:t>сновании доверенности  № 16 от 22 января 2025</w:t>
      </w:r>
      <w:r w:rsidR="00A208A2">
        <w:rPr>
          <w:color w:val="000000" w:themeColor="text1"/>
          <w:sz w:val="16"/>
          <w:szCs w:val="16"/>
        </w:rPr>
        <w:t>г.,</w:t>
      </w:r>
      <w:r w:rsidR="00557484" w:rsidRPr="00F87E06">
        <w:rPr>
          <w:color w:val="000000" w:themeColor="text1"/>
          <w:sz w:val="16"/>
          <w:szCs w:val="16"/>
        </w:rPr>
        <w:t xml:space="preserve"> и</w:t>
      </w:r>
      <w:r w:rsidR="00A208A2">
        <w:rPr>
          <w:color w:val="000000" w:themeColor="text1"/>
          <w:sz w:val="16"/>
          <w:szCs w:val="16"/>
        </w:rPr>
        <w:t>________________________________________________________________________________________________________________</w:t>
      </w:r>
      <w:r w:rsidR="00557484" w:rsidRPr="00F87E06">
        <w:rPr>
          <w:color w:val="000000" w:themeColor="text1"/>
          <w:sz w:val="16"/>
          <w:szCs w:val="16"/>
        </w:rPr>
        <w:t xml:space="preserve"> _____________________________________</w:t>
      </w:r>
      <w:r w:rsidR="00A208A2">
        <w:rPr>
          <w:color w:val="000000" w:themeColor="text1"/>
          <w:sz w:val="16"/>
          <w:szCs w:val="16"/>
        </w:rPr>
        <w:t>_____________________________________________________________________________________________</w:t>
      </w:r>
      <w:r w:rsidR="009E589B" w:rsidRPr="00F87E06">
        <w:rPr>
          <w:color w:val="000000" w:themeColor="text1"/>
          <w:sz w:val="16"/>
          <w:szCs w:val="16"/>
        </w:rPr>
        <w:t>,</w:t>
      </w:r>
      <w:r w:rsidR="00557484" w:rsidRPr="00F87E06">
        <w:rPr>
          <w:color w:val="000000" w:themeColor="text1"/>
          <w:sz w:val="16"/>
          <w:szCs w:val="16"/>
        </w:rPr>
        <w:t>именуемый</w:t>
      </w:r>
      <w:r w:rsidR="00EA6531">
        <w:rPr>
          <w:color w:val="000000" w:themeColor="text1"/>
          <w:sz w:val="16"/>
          <w:szCs w:val="16"/>
        </w:rPr>
        <w:t xml:space="preserve"> </w:t>
      </w:r>
      <w:r w:rsidR="00801E90" w:rsidRPr="00F87E06">
        <w:rPr>
          <w:color w:val="000000" w:themeColor="text1"/>
          <w:sz w:val="16"/>
          <w:szCs w:val="16"/>
        </w:rPr>
        <w:t xml:space="preserve">(ая) </w:t>
      </w:r>
      <w:r w:rsidR="00557484" w:rsidRPr="00F87E06">
        <w:rPr>
          <w:color w:val="000000" w:themeColor="text1"/>
          <w:sz w:val="16"/>
          <w:szCs w:val="16"/>
        </w:rPr>
        <w:t xml:space="preserve"> в дальнейшем </w:t>
      </w:r>
      <w:r w:rsidR="00A208A2" w:rsidRPr="00A208A2">
        <w:rPr>
          <w:b/>
          <w:color w:val="000000" w:themeColor="text1"/>
          <w:sz w:val="16"/>
          <w:szCs w:val="16"/>
        </w:rPr>
        <w:t xml:space="preserve">«Заказчик» </w:t>
      </w:r>
      <w:r w:rsidR="00A208A2">
        <w:rPr>
          <w:color w:val="000000" w:themeColor="text1"/>
          <w:sz w:val="16"/>
          <w:szCs w:val="16"/>
        </w:rPr>
        <w:t>(</w:t>
      </w:r>
      <w:r w:rsidR="009B0E17">
        <w:rPr>
          <w:sz w:val="16"/>
          <w:szCs w:val="16"/>
        </w:rPr>
        <w:t>з</w:t>
      </w:r>
      <w:r w:rsidR="001C0DC4" w:rsidRPr="001C0DC4">
        <w:rPr>
          <w:sz w:val="16"/>
          <w:szCs w:val="16"/>
        </w:rPr>
        <w:t>аконный представитель</w:t>
      </w:r>
      <w:r w:rsidR="00A208A2">
        <w:rPr>
          <w:b/>
          <w:color w:val="000000" w:themeColor="text1"/>
          <w:sz w:val="16"/>
          <w:szCs w:val="16"/>
        </w:rPr>
        <w:t>)</w:t>
      </w:r>
      <w:r w:rsidR="00557484" w:rsidRPr="00F87E06">
        <w:rPr>
          <w:color w:val="000000" w:themeColor="text1"/>
          <w:sz w:val="16"/>
          <w:szCs w:val="16"/>
        </w:rPr>
        <w:t xml:space="preserve">, </w:t>
      </w:r>
      <w:r w:rsidR="00191AD8">
        <w:rPr>
          <w:color w:val="000000" w:themeColor="text1"/>
          <w:sz w:val="16"/>
          <w:szCs w:val="16"/>
        </w:rPr>
        <w:t>а также ______________________________________________________________ __________________________________________________________________________________________________________________________________</w:t>
      </w:r>
      <w:r w:rsidR="009E589B" w:rsidRPr="001C0DC4">
        <w:rPr>
          <w:color w:val="000000" w:themeColor="text1"/>
          <w:sz w:val="16"/>
          <w:szCs w:val="16"/>
        </w:rPr>
        <w:t>,</w:t>
      </w:r>
      <w:r w:rsidR="00557484" w:rsidRPr="001C0DC4">
        <w:rPr>
          <w:color w:val="000000" w:themeColor="text1"/>
          <w:sz w:val="16"/>
          <w:szCs w:val="16"/>
        </w:rPr>
        <w:t>именуемый</w:t>
      </w:r>
      <w:r w:rsidR="00EA6531" w:rsidRPr="001C0DC4">
        <w:rPr>
          <w:color w:val="000000" w:themeColor="text1"/>
          <w:sz w:val="16"/>
          <w:szCs w:val="16"/>
        </w:rPr>
        <w:t xml:space="preserve"> </w:t>
      </w:r>
      <w:r w:rsidR="00801E90" w:rsidRPr="001C0DC4">
        <w:rPr>
          <w:color w:val="000000" w:themeColor="text1"/>
          <w:sz w:val="16"/>
          <w:szCs w:val="16"/>
        </w:rPr>
        <w:t xml:space="preserve">(ая) </w:t>
      </w:r>
      <w:r w:rsidR="00A208A2">
        <w:rPr>
          <w:color w:val="000000" w:themeColor="text1"/>
          <w:sz w:val="16"/>
          <w:szCs w:val="16"/>
        </w:rPr>
        <w:t xml:space="preserve">в </w:t>
      </w:r>
      <w:r w:rsidR="00557484" w:rsidRPr="001C0DC4">
        <w:rPr>
          <w:color w:val="000000" w:themeColor="text1"/>
          <w:sz w:val="16"/>
          <w:szCs w:val="16"/>
        </w:rPr>
        <w:t xml:space="preserve">дальнейшем </w:t>
      </w:r>
      <w:r w:rsidR="001C0DC4" w:rsidRPr="001C0DC4">
        <w:rPr>
          <w:sz w:val="16"/>
          <w:szCs w:val="16"/>
        </w:rPr>
        <w:t>«</w:t>
      </w:r>
      <w:r w:rsidR="00B152BE">
        <w:rPr>
          <w:sz w:val="16"/>
          <w:szCs w:val="16"/>
        </w:rPr>
        <w:t>Потребитель</w:t>
      </w:r>
      <w:r w:rsidR="001C0DC4" w:rsidRPr="001C0DC4">
        <w:rPr>
          <w:sz w:val="16"/>
          <w:szCs w:val="16"/>
        </w:rPr>
        <w:t>» (несовершеннолетний / недееспособный гражданин)</w:t>
      </w:r>
      <w:r w:rsidR="00557484" w:rsidRPr="001C0DC4">
        <w:rPr>
          <w:color w:val="000000" w:themeColor="text1"/>
          <w:sz w:val="16"/>
          <w:szCs w:val="16"/>
        </w:rPr>
        <w:t xml:space="preserve">, </w:t>
      </w:r>
      <w:r w:rsidR="002B7E29" w:rsidRPr="001C0DC4">
        <w:rPr>
          <w:color w:val="000000" w:themeColor="text1"/>
          <w:sz w:val="16"/>
          <w:szCs w:val="16"/>
        </w:rPr>
        <w:t>совместно</w:t>
      </w:r>
      <w:r w:rsidR="002B7E29" w:rsidRPr="00F87E06">
        <w:rPr>
          <w:color w:val="000000" w:themeColor="text1"/>
          <w:sz w:val="16"/>
          <w:szCs w:val="16"/>
        </w:rPr>
        <w:t xml:space="preserve"> именуемые </w:t>
      </w:r>
      <w:r w:rsidR="002B7E29" w:rsidRPr="00F87E06">
        <w:rPr>
          <w:b/>
          <w:color w:val="000000" w:themeColor="text1"/>
          <w:sz w:val="16"/>
          <w:szCs w:val="16"/>
        </w:rPr>
        <w:t>«Стороны»</w:t>
      </w:r>
      <w:r w:rsidR="002B7E29" w:rsidRPr="00F87E06">
        <w:rPr>
          <w:color w:val="000000" w:themeColor="text1"/>
          <w:sz w:val="16"/>
          <w:szCs w:val="16"/>
        </w:rPr>
        <w:t xml:space="preserve">, а по отдельности </w:t>
      </w:r>
      <w:r w:rsidR="002B7E29" w:rsidRPr="00F87E06">
        <w:rPr>
          <w:b/>
          <w:color w:val="000000" w:themeColor="text1"/>
          <w:sz w:val="16"/>
          <w:szCs w:val="16"/>
        </w:rPr>
        <w:t>«Сторона»</w:t>
      </w:r>
      <w:r w:rsidR="002B7E29" w:rsidRPr="00F87E06">
        <w:rPr>
          <w:color w:val="000000" w:themeColor="text1"/>
          <w:sz w:val="16"/>
          <w:szCs w:val="16"/>
        </w:rPr>
        <w:t>,</w:t>
      </w:r>
      <w:r w:rsidR="001E653C" w:rsidRPr="00F87E06">
        <w:rPr>
          <w:color w:val="000000" w:themeColor="text1"/>
          <w:sz w:val="16"/>
          <w:szCs w:val="16"/>
        </w:rPr>
        <w:t xml:space="preserve"> </w:t>
      </w:r>
      <w:r w:rsidR="00557484" w:rsidRPr="00F87E06">
        <w:rPr>
          <w:color w:val="000000" w:themeColor="text1"/>
          <w:sz w:val="16"/>
          <w:szCs w:val="16"/>
        </w:rPr>
        <w:t>заключили настоящий Договор о нижеследующем:</w:t>
      </w:r>
      <w:proofErr w:type="gramEnd"/>
    </w:p>
    <w:p w:rsidR="00191AD8" w:rsidRPr="00F87E06" w:rsidRDefault="00DE388F" w:rsidP="00191AD8">
      <w:pPr>
        <w:pStyle w:val="-11"/>
        <w:shd w:val="clear" w:color="auto" w:fill="FFFFFF"/>
        <w:ind w:left="-851"/>
        <w:jc w:val="center"/>
        <w:rPr>
          <w:b/>
          <w:bCs/>
          <w:caps/>
          <w:color w:val="000000" w:themeColor="text1"/>
          <w:spacing w:val="-11"/>
          <w:sz w:val="16"/>
          <w:szCs w:val="16"/>
        </w:rPr>
      </w:pPr>
      <w:r w:rsidRPr="00F87E06">
        <w:rPr>
          <w:b/>
          <w:bCs/>
          <w:caps/>
          <w:color w:val="000000" w:themeColor="text1"/>
          <w:spacing w:val="-11"/>
          <w:sz w:val="16"/>
          <w:szCs w:val="16"/>
        </w:rPr>
        <w:t xml:space="preserve">1. </w:t>
      </w:r>
      <w:r w:rsidR="005B2437" w:rsidRPr="00F87E06">
        <w:rPr>
          <w:b/>
          <w:bCs/>
          <w:caps/>
          <w:color w:val="000000" w:themeColor="text1"/>
          <w:spacing w:val="-11"/>
          <w:sz w:val="16"/>
          <w:szCs w:val="16"/>
        </w:rPr>
        <w:t>Предмет Договора</w:t>
      </w:r>
    </w:p>
    <w:p w:rsidR="00801E90" w:rsidRPr="00F87E06" w:rsidRDefault="00801E90" w:rsidP="00B152BE">
      <w:pPr>
        <w:shd w:val="clear" w:color="auto" w:fill="FFFFFF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1.1.</w:t>
      </w:r>
      <w:r w:rsidRPr="00F87E06">
        <w:rPr>
          <w:color w:val="000000" w:themeColor="text1"/>
          <w:sz w:val="16"/>
          <w:szCs w:val="16"/>
        </w:rPr>
        <w:t xml:space="preserve"> </w:t>
      </w:r>
      <w:r w:rsidR="001C0DC4" w:rsidRPr="001C0DC4">
        <w:rPr>
          <w:sz w:val="16"/>
          <w:szCs w:val="16"/>
        </w:rPr>
        <w:t xml:space="preserve">По настоящему Договору Исполнитель обязуется оказать платные медицинские услуги (далее </w:t>
      </w:r>
      <w:r w:rsidR="00100AB2">
        <w:rPr>
          <w:sz w:val="16"/>
          <w:szCs w:val="16"/>
        </w:rPr>
        <w:t xml:space="preserve"> по тексту -</w:t>
      </w:r>
      <w:r w:rsidR="001C0DC4" w:rsidRPr="001C0DC4">
        <w:rPr>
          <w:sz w:val="16"/>
          <w:szCs w:val="16"/>
        </w:rPr>
        <w:t xml:space="preserve"> медицинские услуги) </w:t>
      </w:r>
      <w:r w:rsidR="00D10B54" w:rsidRPr="00F87E06">
        <w:rPr>
          <w:color w:val="000000" w:themeColor="text1"/>
          <w:spacing w:val="-3"/>
          <w:sz w:val="16"/>
          <w:szCs w:val="16"/>
        </w:rPr>
        <w:t>Потребителю (</w:t>
      </w:r>
      <w:r w:rsidR="00D10B54" w:rsidRPr="00F87E06">
        <w:rPr>
          <w:color w:val="000000" w:themeColor="text1"/>
          <w:sz w:val="16"/>
          <w:szCs w:val="16"/>
        </w:rPr>
        <w:t>далее по тексту -</w:t>
      </w:r>
      <w:r w:rsidR="00D10B54" w:rsidRPr="00F87E06">
        <w:rPr>
          <w:color w:val="000000" w:themeColor="text1"/>
          <w:spacing w:val="-3"/>
          <w:sz w:val="16"/>
          <w:szCs w:val="16"/>
        </w:rPr>
        <w:t xml:space="preserve"> Пациент)</w:t>
      </w:r>
      <w:r w:rsidR="00A208A2">
        <w:rPr>
          <w:sz w:val="16"/>
          <w:szCs w:val="16"/>
        </w:rPr>
        <w:t xml:space="preserve">, а </w:t>
      </w:r>
      <w:r w:rsidR="001C0DC4" w:rsidRPr="003F25FA">
        <w:rPr>
          <w:sz w:val="16"/>
          <w:szCs w:val="16"/>
        </w:rPr>
        <w:t xml:space="preserve">Пациент или в отношении него </w:t>
      </w:r>
      <w:r w:rsidR="00A208A2" w:rsidRPr="003F25FA">
        <w:rPr>
          <w:sz w:val="16"/>
          <w:szCs w:val="16"/>
        </w:rPr>
        <w:t>Заказчик</w:t>
      </w:r>
      <w:r w:rsidR="00100AB2">
        <w:rPr>
          <w:sz w:val="16"/>
          <w:szCs w:val="16"/>
        </w:rPr>
        <w:t xml:space="preserve"> </w:t>
      </w:r>
      <w:r w:rsidR="001C0DC4" w:rsidRPr="001C0DC4">
        <w:rPr>
          <w:sz w:val="16"/>
          <w:szCs w:val="16"/>
        </w:rPr>
        <w:t>обязуется оплатить Исполнителю стоимость оказанных медицинских услуг в размере, порядке и сроки, которые установлены настоящим Договором.</w:t>
      </w:r>
    </w:p>
    <w:p w:rsidR="00801E90" w:rsidRPr="00F87E06" w:rsidRDefault="00801E90" w:rsidP="00B152BE">
      <w:pPr>
        <w:shd w:val="clear" w:color="auto" w:fill="FFFFFF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1.2.</w:t>
      </w:r>
      <w:r w:rsidRPr="00F87E06">
        <w:rPr>
          <w:color w:val="000000" w:themeColor="text1"/>
          <w:sz w:val="16"/>
          <w:szCs w:val="16"/>
          <w:lang w:eastAsia="ru-RU"/>
        </w:rPr>
        <w:t xml:space="preserve"> Перечень (наименование и стоимость) медицинских услуг, оказываемых Пациенту по настоящему Договору, определяется Прейскурантом</w:t>
      </w:r>
      <w:r w:rsidR="0084543A" w:rsidRPr="00F87E06">
        <w:rPr>
          <w:color w:val="000000" w:themeColor="text1"/>
          <w:sz w:val="16"/>
          <w:szCs w:val="16"/>
          <w:lang w:eastAsia="ru-RU"/>
        </w:rPr>
        <w:t>,</w:t>
      </w:r>
      <w:r w:rsidRPr="00F87E06">
        <w:rPr>
          <w:color w:val="000000" w:themeColor="text1"/>
          <w:sz w:val="16"/>
          <w:szCs w:val="16"/>
          <w:lang w:eastAsia="ru-RU"/>
        </w:rPr>
        <w:t xml:space="preserve">  действующим у Исполнителя.</w:t>
      </w:r>
    </w:p>
    <w:p w:rsidR="0076272B" w:rsidRDefault="00801E90" w:rsidP="00B152BE">
      <w:pPr>
        <w:shd w:val="clear" w:color="auto" w:fill="FFFFFF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1.3</w:t>
      </w:r>
      <w:r w:rsidRPr="00F87E06">
        <w:rPr>
          <w:color w:val="000000" w:themeColor="text1"/>
          <w:sz w:val="16"/>
          <w:szCs w:val="16"/>
        </w:rPr>
        <w:t>.Медицинские услуги оказываются Исполнителем в соответствии с лицензией на осуществление медицинской деятельности, с соблюдением действующих нормативно-правовых актов Российской Федерации.</w:t>
      </w:r>
    </w:p>
    <w:p w:rsidR="001C0DC4" w:rsidRPr="001C0DC4" w:rsidRDefault="001C0DC4" w:rsidP="00B152BE">
      <w:pPr>
        <w:ind w:left="-851" w:firstLine="284"/>
        <w:jc w:val="both"/>
        <w:rPr>
          <w:rFonts w:eastAsia="MS Mincho"/>
          <w:sz w:val="22"/>
          <w:szCs w:val="22"/>
          <w:lang w:eastAsia="en-US"/>
        </w:rPr>
      </w:pPr>
      <w:r w:rsidRPr="001C0DC4">
        <w:rPr>
          <w:b/>
          <w:color w:val="000000" w:themeColor="text1"/>
          <w:sz w:val="16"/>
          <w:szCs w:val="16"/>
        </w:rPr>
        <w:t>1.4.</w:t>
      </w:r>
      <w:r w:rsidRPr="00191AD8">
        <w:rPr>
          <w:rFonts w:eastAsia="MS Mincho"/>
          <w:sz w:val="16"/>
          <w:szCs w:val="16"/>
          <w:lang w:eastAsia="en-US"/>
        </w:rPr>
        <w:t>В зависимости от возраста и дееспособности Пациента характер</w:t>
      </w:r>
      <w:r w:rsidR="00191AD8" w:rsidRPr="00191AD8">
        <w:rPr>
          <w:rFonts w:eastAsia="MS Mincho"/>
          <w:sz w:val="16"/>
          <w:szCs w:val="16"/>
          <w:lang w:eastAsia="en-US"/>
        </w:rPr>
        <w:t>а</w:t>
      </w:r>
      <w:r w:rsidRPr="00191AD8">
        <w:rPr>
          <w:rFonts w:eastAsia="MS Mincho"/>
          <w:sz w:val="16"/>
          <w:szCs w:val="16"/>
          <w:lang w:eastAsia="en-US"/>
        </w:rPr>
        <w:t xml:space="preserve"> </w:t>
      </w:r>
      <w:r w:rsidR="00191AD8" w:rsidRPr="00191AD8">
        <w:rPr>
          <w:rFonts w:eastAsia="MS Mincho"/>
          <w:sz w:val="16"/>
          <w:szCs w:val="16"/>
          <w:lang w:eastAsia="en-US"/>
        </w:rPr>
        <w:t>полномочий</w:t>
      </w:r>
      <w:r w:rsidRPr="00191AD8">
        <w:rPr>
          <w:rFonts w:eastAsia="MS Mincho"/>
          <w:sz w:val="16"/>
          <w:szCs w:val="16"/>
          <w:lang w:eastAsia="en-US"/>
        </w:rPr>
        <w:t xml:space="preserve"> З</w:t>
      </w:r>
      <w:r w:rsidR="00A208A2" w:rsidRPr="00191AD8">
        <w:rPr>
          <w:rFonts w:eastAsia="MS Mincho"/>
          <w:sz w:val="16"/>
          <w:szCs w:val="16"/>
          <w:lang w:eastAsia="en-US"/>
        </w:rPr>
        <w:t>аконного представителя определяе</w:t>
      </w:r>
      <w:r w:rsidRPr="00191AD8">
        <w:rPr>
          <w:rFonts w:eastAsia="MS Mincho"/>
          <w:sz w:val="16"/>
          <w:szCs w:val="16"/>
          <w:lang w:eastAsia="en-US"/>
        </w:rPr>
        <w:t>тся в соответствии с настоящим пунктом:</w:t>
      </w:r>
    </w:p>
    <w:p w:rsidR="001C0DC4" w:rsidRPr="001C0DC4" w:rsidRDefault="001C0DC4" w:rsidP="00B152BE">
      <w:pPr>
        <w:widowControl/>
        <w:suppressAutoHyphens w:val="0"/>
        <w:autoSpaceDE/>
        <w:ind w:left="-851" w:firstLine="284"/>
        <w:jc w:val="both"/>
        <w:rPr>
          <w:rFonts w:eastAsia="MS Mincho"/>
          <w:sz w:val="16"/>
          <w:szCs w:val="16"/>
          <w:lang w:eastAsia="en-US"/>
        </w:rPr>
      </w:pPr>
      <w:r w:rsidRPr="001C0DC4">
        <w:rPr>
          <w:rFonts w:eastAsia="MS Mincho"/>
          <w:sz w:val="16"/>
          <w:szCs w:val="16"/>
          <w:lang w:eastAsia="en-US"/>
        </w:rPr>
        <w:t xml:space="preserve">а) Для несовершеннолетнего Пациента, не достигшего возраста 14 лет: сделки от имени Пациента могут заключать только его законные представители (родитель, усыновитель, опекун) В связи с этим сторонами Договора на оказание платных медицинских услуг являются Исполнитель — </w:t>
      </w:r>
      <w:r w:rsidRPr="00B152BE">
        <w:rPr>
          <w:rFonts w:eastAsia="MS Mincho"/>
          <w:sz w:val="16"/>
          <w:szCs w:val="16"/>
          <w:lang w:eastAsia="en-US"/>
        </w:rPr>
        <w:t>ЗАО «МЦК»</w:t>
      </w:r>
      <w:r w:rsidR="00100AB2">
        <w:rPr>
          <w:rFonts w:eastAsia="MS Mincho"/>
          <w:sz w:val="16"/>
          <w:szCs w:val="16"/>
          <w:lang w:eastAsia="en-US"/>
        </w:rPr>
        <w:t xml:space="preserve"> и Заказчик -</w:t>
      </w:r>
      <w:r w:rsidRPr="001C0DC4">
        <w:rPr>
          <w:rFonts w:eastAsia="MS Mincho"/>
          <w:sz w:val="16"/>
          <w:szCs w:val="16"/>
          <w:lang w:eastAsia="en-US"/>
        </w:rPr>
        <w:t xml:space="preserve"> законный представитель несовершеннолетнего Пациента (родитель, усыновитель или опекун). Заказчиком и Плательщиком по Договору выступает законный представитель, однако сами медицинские услуги оказываются непосредственно несовершеннолетнему Пациенту.</w:t>
      </w:r>
    </w:p>
    <w:p w:rsidR="001C0DC4" w:rsidRPr="001C0DC4" w:rsidRDefault="001C0DC4" w:rsidP="00B152BE">
      <w:pPr>
        <w:widowControl/>
        <w:suppressAutoHyphens w:val="0"/>
        <w:autoSpaceDE/>
        <w:ind w:left="-851" w:firstLine="284"/>
        <w:jc w:val="both"/>
        <w:rPr>
          <w:rFonts w:eastAsia="MS Mincho"/>
          <w:sz w:val="16"/>
          <w:szCs w:val="16"/>
          <w:lang w:eastAsia="en-US"/>
        </w:rPr>
      </w:pPr>
      <w:r w:rsidRPr="001C0DC4">
        <w:rPr>
          <w:rFonts w:eastAsia="MS Mincho"/>
          <w:sz w:val="16"/>
          <w:szCs w:val="16"/>
          <w:lang w:eastAsia="en-US"/>
        </w:rPr>
        <w:t>б) Пациенты в возрасте от 14 до 18 лет совершают сделки с письменного согласия своих законных представителей (родите</w:t>
      </w:r>
      <w:r w:rsidR="00B152BE" w:rsidRPr="00B152BE">
        <w:rPr>
          <w:rFonts w:eastAsia="MS Mincho"/>
          <w:sz w:val="16"/>
          <w:szCs w:val="16"/>
          <w:lang w:eastAsia="en-US"/>
        </w:rPr>
        <w:t xml:space="preserve">ля, усыновителя или попечителя). </w:t>
      </w:r>
      <w:r w:rsidRPr="001C0DC4">
        <w:rPr>
          <w:rFonts w:eastAsia="MS Mincho"/>
          <w:sz w:val="16"/>
          <w:szCs w:val="16"/>
          <w:lang w:eastAsia="en-US"/>
        </w:rPr>
        <w:t>Таким образом, сторонами Договора на оказание платных медицинских услуг несовершеннолетнему Пациенту в возрасте от 14 до 18 лет являются Исполнитель и несовершеннолетний Пациент в возрасте от 14 до 18 лет или Исполнитель и</w:t>
      </w:r>
      <w:r w:rsidR="00100AB2">
        <w:rPr>
          <w:rFonts w:eastAsia="MS Mincho"/>
          <w:sz w:val="16"/>
          <w:szCs w:val="16"/>
          <w:lang w:eastAsia="en-US"/>
        </w:rPr>
        <w:t xml:space="preserve"> Заказчик -</w:t>
      </w:r>
      <w:r w:rsidRPr="001C0DC4">
        <w:rPr>
          <w:rFonts w:eastAsia="MS Mincho"/>
          <w:sz w:val="16"/>
          <w:szCs w:val="16"/>
          <w:lang w:eastAsia="en-US"/>
        </w:rPr>
        <w:t xml:space="preserve"> законный представитель Пациента</w:t>
      </w:r>
      <w:r w:rsidR="00100AB2">
        <w:rPr>
          <w:rFonts w:eastAsia="MS Mincho"/>
          <w:sz w:val="16"/>
          <w:szCs w:val="16"/>
          <w:lang w:eastAsia="en-US"/>
        </w:rPr>
        <w:t>. В случае</w:t>
      </w:r>
      <w:r w:rsidRPr="001C0DC4">
        <w:rPr>
          <w:rFonts w:eastAsia="MS Mincho"/>
          <w:sz w:val="16"/>
          <w:szCs w:val="16"/>
          <w:lang w:eastAsia="en-US"/>
        </w:rPr>
        <w:t xml:space="preserve"> если </w:t>
      </w:r>
      <w:r w:rsidR="00B152BE" w:rsidRPr="00B152BE">
        <w:rPr>
          <w:rFonts w:eastAsia="MS Mincho"/>
          <w:sz w:val="16"/>
          <w:szCs w:val="16"/>
          <w:lang w:eastAsia="en-US"/>
        </w:rPr>
        <w:t xml:space="preserve">настоящий </w:t>
      </w:r>
      <w:r w:rsidRPr="001C0DC4">
        <w:rPr>
          <w:rFonts w:eastAsia="MS Mincho"/>
          <w:sz w:val="16"/>
          <w:szCs w:val="16"/>
          <w:lang w:eastAsia="en-US"/>
        </w:rPr>
        <w:t>Договор заключается несовершеннолетним Пациентом самостоятельно с письменного согласия его законного представителя, такое согласие должно быть подано в присутствии уполномоченного представителя Исполнителя или нотариально удостоверено.</w:t>
      </w:r>
    </w:p>
    <w:p w:rsidR="001C0DC4" w:rsidRPr="001C0DC4" w:rsidRDefault="001C0DC4" w:rsidP="00B152BE">
      <w:pPr>
        <w:widowControl/>
        <w:suppressAutoHyphens w:val="0"/>
        <w:autoSpaceDE/>
        <w:ind w:left="-851" w:firstLine="284"/>
        <w:jc w:val="both"/>
        <w:rPr>
          <w:rFonts w:eastAsia="MS Mincho"/>
          <w:sz w:val="16"/>
          <w:szCs w:val="16"/>
          <w:lang w:eastAsia="en-US"/>
        </w:rPr>
      </w:pPr>
      <w:r w:rsidRPr="001C0DC4">
        <w:rPr>
          <w:rFonts w:eastAsia="MS Mincho"/>
          <w:sz w:val="16"/>
          <w:szCs w:val="16"/>
          <w:lang w:eastAsia="en-US"/>
        </w:rPr>
        <w:t>в) Для гражданина, признанного судом недееспособным: от имени гражданина, признанного судом недееспособным, сделки совершает его опекун. В связи с этим сторонами Договора на оказание платных медицинских услуг я</w:t>
      </w:r>
      <w:r w:rsidR="00100AB2">
        <w:rPr>
          <w:rFonts w:eastAsia="MS Mincho"/>
          <w:sz w:val="16"/>
          <w:szCs w:val="16"/>
          <w:lang w:eastAsia="en-US"/>
        </w:rPr>
        <w:t>вляются Исполнитель и Заказчик -</w:t>
      </w:r>
      <w:r w:rsidRPr="001C0DC4">
        <w:rPr>
          <w:rFonts w:eastAsia="MS Mincho"/>
          <w:sz w:val="16"/>
          <w:szCs w:val="16"/>
          <w:lang w:eastAsia="en-US"/>
        </w:rPr>
        <w:t xml:space="preserve"> опекун недееспособного Пациента. Плательщиком по Договору выступает опекун, однако сами медицинские услуги оказываются непосредственно недееспособному Пациенту</w:t>
      </w:r>
      <w:r w:rsidR="00B152BE" w:rsidRPr="00B152BE">
        <w:rPr>
          <w:rFonts w:eastAsia="MS Mincho"/>
          <w:sz w:val="16"/>
          <w:szCs w:val="16"/>
          <w:lang w:eastAsia="en-US"/>
        </w:rPr>
        <w:t>.</w:t>
      </w:r>
    </w:p>
    <w:p w:rsidR="0076272B" w:rsidRPr="00191AD8" w:rsidRDefault="001C0DC4" w:rsidP="00191AD8">
      <w:pPr>
        <w:widowControl/>
        <w:suppressAutoHyphens w:val="0"/>
        <w:autoSpaceDE/>
        <w:ind w:left="-851" w:firstLine="284"/>
        <w:rPr>
          <w:rFonts w:eastAsia="MS Mincho"/>
          <w:sz w:val="16"/>
          <w:szCs w:val="16"/>
          <w:lang w:eastAsia="en-US"/>
        </w:rPr>
      </w:pPr>
      <w:r w:rsidRPr="00100AB2">
        <w:rPr>
          <w:rFonts w:eastAsia="MS Mincho"/>
          <w:sz w:val="16"/>
          <w:szCs w:val="16"/>
          <w:lang w:eastAsia="en-US"/>
        </w:rPr>
        <w:t>г) Несовершеннолетний Пациент, достигший возраста 15 лет, вправе самостоятельно давать соглас</w:t>
      </w:r>
      <w:r w:rsidR="008D5D33">
        <w:rPr>
          <w:rFonts w:eastAsia="MS Mincho"/>
          <w:sz w:val="16"/>
          <w:szCs w:val="16"/>
          <w:lang w:eastAsia="en-US"/>
        </w:rPr>
        <w:t>и</w:t>
      </w:r>
      <w:r w:rsidR="00E07600">
        <w:rPr>
          <w:rFonts w:eastAsia="MS Mincho"/>
          <w:sz w:val="16"/>
          <w:szCs w:val="16"/>
          <w:lang w:eastAsia="en-US"/>
        </w:rPr>
        <w:t xml:space="preserve">е на медицинское вмешательство, </w:t>
      </w:r>
      <w:r w:rsidRPr="00100AB2">
        <w:rPr>
          <w:rFonts w:eastAsia="MS Mincho"/>
          <w:sz w:val="16"/>
          <w:szCs w:val="16"/>
          <w:lang w:eastAsia="en-US"/>
        </w:rPr>
        <w:t>получать информацию о состоянии своего здоровья</w:t>
      </w:r>
      <w:r w:rsidR="00E07600">
        <w:rPr>
          <w:rFonts w:eastAsia="MS Mincho"/>
          <w:sz w:val="16"/>
          <w:szCs w:val="16"/>
          <w:lang w:eastAsia="en-US"/>
        </w:rPr>
        <w:t xml:space="preserve"> </w:t>
      </w:r>
      <w:r w:rsidRPr="00100AB2">
        <w:rPr>
          <w:rFonts w:eastAsia="MS Mincho"/>
          <w:sz w:val="16"/>
          <w:szCs w:val="16"/>
          <w:lang w:eastAsia="en-US"/>
        </w:rPr>
        <w:t xml:space="preserve">и сохранять эту информацию в тайне. </w:t>
      </w:r>
    </w:p>
    <w:p w:rsidR="00191AD8" w:rsidRPr="00F87E06" w:rsidRDefault="005B2437" w:rsidP="00191AD8">
      <w:pPr>
        <w:shd w:val="clear" w:color="auto" w:fill="FFFFFF"/>
        <w:ind w:left="-851"/>
        <w:jc w:val="center"/>
        <w:rPr>
          <w:b/>
          <w:bCs/>
          <w:caps/>
          <w:color w:val="000000" w:themeColor="text1"/>
          <w:spacing w:val="-10"/>
          <w:sz w:val="16"/>
          <w:szCs w:val="16"/>
        </w:rPr>
      </w:pPr>
      <w:r w:rsidRPr="00F87E06">
        <w:rPr>
          <w:b/>
          <w:bCs/>
          <w:color w:val="000000" w:themeColor="text1"/>
          <w:spacing w:val="-10"/>
          <w:sz w:val="16"/>
          <w:szCs w:val="16"/>
        </w:rPr>
        <w:t>2</w:t>
      </w:r>
      <w:r w:rsidR="00DE388F" w:rsidRPr="00F87E06">
        <w:rPr>
          <w:b/>
          <w:bCs/>
          <w:color w:val="000000" w:themeColor="text1"/>
          <w:spacing w:val="-10"/>
          <w:sz w:val="16"/>
          <w:szCs w:val="16"/>
        </w:rPr>
        <w:t xml:space="preserve">. </w:t>
      </w:r>
      <w:r w:rsidRPr="00F87E06">
        <w:rPr>
          <w:b/>
          <w:bCs/>
          <w:caps/>
          <w:color w:val="000000" w:themeColor="text1"/>
          <w:spacing w:val="-10"/>
          <w:sz w:val="16"/>
          <w:szCs w:val="16"/>
        </w:rPr>
        <w:t>Права и обязанности Сторон</w:t>
      </w:r>
    </w:p>
    <w:p w:rsidR="005B2437" w:rsidRPr="00F87E06" w:rsidRDefault="005B2437" w:rsidP="00430071">
      <w:pPr>
        <w:shd w:val="clear" w:color="auto" w:fill="FFFFFF"/>
        <w:ind w:left="-851" w:firstLine="284"/>
        <w:jc w:val="both"/>
        <w:rPr>
          <w:b/>
          <w:bCs/>
          <w:color w:val="000000" w:themeColor="text1"/>
          <w:spacing w:val="-10"/>
          <w:sz w:val="16"/>
          <w:szCs w:val="16"/>
        </w:rPr>
      </w:pPr>
      <w:r w:rsidRPr="00F87E06">
        <w:rPr>
          <w:b/>
          <w:bCs/>
          <w:color w:val="000000" w:themeColor="text1"/>
          <w:spacing w:val="-10"/>
          <w:sz w:val="16"/>
          <w:szCs w:val="16"/>
        </w:rPr>
        <w:t xml:space="preserve">2.1. </w:t>
      </w:r>
      <w:r w:rsidR="00955FB9" w:rsidRPr="00F87E06">
        <w:rPr>
          <w:b/>
          <w:bCs/>
          <w:color w:val="000000" w:themeColor="text1"/>
          <w:spacing w:val="-10"/>
          <w:sz w:val="16"/>
          <w:szCs w:val="16"/>
        </w:rPr>
        <w:t>Пациент</w:t>
      </w:r>
      <w:r w:rsidR="00100AB2">
        <w:rPr>
          <w:b/>
          <w:bCs/>
          <w:color w:val="000000" w:themeColor="text1"/>
          <w:spacing w:val="-10"/>
          <w:sz w:val="16"/>
          <w:szCs w:val="16"/>
        </w:rPr>
        <w:t xml:space="preserve"> и/или Заказчик</w:t>
      </w:r>
      <w:r w:rsidR="00955FB9" w:rsidRPr="00F87E06">
        <w:rPr>
          <w:b/>
          <w:bCs/>
          <w:color w:val="000000" w:themeColor="text1"/>
          <w:spacing w:val="-10"/>
          <w:sz w:val="16"/>
          <w:szCs w:val="16"/>
        </w:rPr>
        <w:t xml:space="preserve"> </w:t>
      </w:r>
      <w:r w:rsidRPr="00F87E06">
        <w:rPr>
          <w:b/>
          <w:bCs/>
          <w:color w:val="000000" w:themeColor="text1"/>
          <w:spacing w:val="-10"/>
          <w:sz w:val="16"/>
          <w:szCs w:val="16"/>
        </w:rPr>
        <w:t>имеет право:</w:t>
      </w:r>
    </w:p>
    <w:p w:rsidR="00280CCC" w:rsidRPr="00F87E06" w:rsidRDefault="00955FB9" w:rsidP="00280CCC">
      <w:pPr>
        <w:autoSpaceDN w:val="0"/>
        <w:adjustRightInd w:val="0"/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2.1.1.</w:t>
      </w:r>
      <w:r w:rsidRPr="00F87E06">
        <w:rPr>
          <w:color w:val="000000" w:themeColor="text1"/>
          <w:spacing w:val="-3"/>
          <w:sz w:val="16"/>
          <w:szCs w:val="16"/>
        </w:rPr>
        <w:t>На получение  квалифицированных медицинских услуг</w:t>
      </w:r>
      <w:r w:rsidR="00280CCC" w:rsidRPr="00F87E06">
        <w:rPr>
          <w:color w:val="000000" w:themeColor="text1"/>
          <w:sz w:val="24"/>
          <w:szCs w:val="24"/>
          <w:lang w:eastAsia="ru-RU"/>
        </w:rPr>
        <w:t xml:space="preserve"> </w:t>
      </w:r>
      <w:r w:rsidR="00280CCC" w:rsidRPr="00F87E06">
        <w:rPr>
          <w:color w:val="000000" w:themeColor="text1"/>
          <w:sz w:val="16"/>
          <w:szCs w:val="16"/>
          <w:lang w:eastAsia="ru-RU"/>
        </w:rPr>
        <w:t xml:space="preserve">в соответствии с положением об организации оказания медицинской помощи по видам медицинской помощи, </w:t>
      </w:r>
      <w:r w:rsidR="00B44DC3" w:rsidRPr="00F87E06">
        <w:rPr>
          <w:color w:val="000000" w:themeColor="text1"/>
          <w:sz w:val="16"/>
          <w:szCs w:val="16"/>
          <w:lang w:eastAsia="ru-RU"/>
        </w:rPr>
        <w:t>утверждаемом</w:t>
      </w:r>
      <w:r w:rsidR="00280CCC" w:rsidRPr="00F87E06">
        <w:rPr>
          <w:color w:val="000000" w:themeColor="text1"/>
          <w:sz w:val="16"/>
          <w:szCs w:val="16"/>
          <w:lang w:eastAsia="ru-RU"/>
        </w:rPr>
        <w:t xml:space="preserve"> Министерством здравоохранения Российской Федерации, в соответствии с порядками оказания медицинской помощи, утверждаемыми Министерством здравоохранения Российской Федерации, на основе клинических рекомендаций, с учетом стандартов медицинской помощи, утверждаемых Министерством здравоохранения Российской Федерации.</w:t>
      </w:r>
    </w:p>
    <w:p w:rsidR="005B2437" w:rsidRPr="00F87E06" w:rsidRDefault="005B2437" w:rsidP="00280CCC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</w:t>
      </w:r>
      <w:r w:rsidR="00955FB9" w:rsidRPr="00F87E06">
        <w:rPr>
          <w:b/>
          <w:color w:val="000000" w:themeColor="text1"/>
          <w:spacing w:val="-3"/>
          <w:sz w:val="16"/>
          <w:szCs w:val="16"/>
        </w:rPr>
        <w:t>2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 xml:space="preserve">Получать необходимую информацию о деятельности </w:t>
      </w:r>
      <w:r w:rsidR="008E6325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Pr="00F87E06">
        <w:rPr>
          <w:color w:val="000000" w:themeColor="text1"/>
          <w:spacing w:val="-3"/>
          <w:sz w:val="16"/>
          <w:szCs w:val="16"/>
        </w:rPr>
        <w:t xml:space="preserve">Исполнителя по оказанию медицинской помощи </w:t>
      </w:r>
      <w:r w:rsidR="00955FB9" w:rsidRPr="00F87E06">
        <w:rPr>
          <w:color w:val="000000" w:themeColor="text1"/>
          <w:spacing w:val="-3"/>
          <w:sz w:val="16"/>
          <w:szCs w:val="16"/>
        </w:rPr>
        <w:t xml:space="preserve">Пациенту </w:t>
      </w:r>
      <w:r w:rsidRPr="00F87E06">
        <w:rPr>
          <w:color w:val="000000" w:themeColor="text1"/>
          <w:spacing w:val="-3"/>
          <w:sz w:val="16"/>
          <w:szCs w:val="16"/>
        </w:rPr>
        <w:t>в рамках настоящего Договора.</w:t>
      </w:r>
    </w:p>
    <w:p w:rsidR="005B2437" w:rsidRPr="00F87E06" w:rsidRDefault="005B2437" w:rsidP="00280CCC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</w:t>
      </w:r>
      <w:r w:rsidR="00955FB9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8E6325" w:rsidRPr="00F87E06">
        <w:rPr>
          <w:color w:val="000000" w:themeColor="text1"/>
          <w:spacing w:val="-3"/>
          <w:sz w:val="16"/>
          <w:szCs w:val="16"/>
        </w:rPr>
        <w:t>Отказ</w:t>
      </w:r>
      <w:r w:rsidR="00775999" w:rsidRPr="00F87E06">
        <w:rPr>
          <w:color w:val="000000" w:themeColor="text1"/>
          <w:spacing w:val="-3"/>
          <w:sz w:val="16"/>
          <w:szCs w:val="16"/>
        </w:rPr>
        <w:t>аться от исполнения настоящего Д</w:t>
      </w:r>
      <w:r w:rsidR="008E6325" w:rsidRPr="00F87E06">
        <w:rPr>
          <w:color w:val="000000" w:themeColor="text1"/>
          <w:spacing w:val="-3"/>
          <w:sz w:val="16"/>
          <w:szCs w:val="16"/>
        </w:rPr>
        <w:t>о</w:t>
      </w:r>
      <w:r w:rsidR="006D6E54" w:rsidRPr="00F87E06">
        <w:rPr>
          <w:color w:val="000000" w:themeColor="text1"/>
          <w:spacing w:val="-3"/>
          <w:sz w:val="16"/>
          <w:szCs w:val="16"/>
        </w:rPr>
        <w:t xml:space="preserve">говора в любое время, </w:t>
      </w:r>
      <w:r w:rsidR="00FC4510" w:rsidRPr="00F87E06">
        <w:rPr>
          <w:color w:val="000000" w:themeColor="text1"/>
          <w:sz w:val="16"/>
          <w:szCs w:val="16"/>
        </w:rPr>
        <w:t>в соответствии с порядком, определенным в</w:t>
      </w:r>
      <w:r w:rsidR="00FC4510" w:rsidRPr="00F87E06">
        <w:rPr>
          <w:color w:val="000000" w:themeColor="text1"/>
          <w:spacing w:val="-3"/>
          <w:sz w:val="16"/>
          <w:szCs w:val="16"/>
        </w:rPr>
        <w:t xml:space="preserve"> разделе 7 настоящего Договора, </w:t>
      </w:r>
      <w:r w:rsidR="008E6325" w:rsidRPr="00F87E06">
        <w:rPr>
          <w:color w:val="000000" w:themeColor="text1"/>
          <w:spacing w:val="-3"/>
          <w:sz w:val="16"/>
          <w:szCs w:val="16"/>
        </w:rPr>
        <w:t>при условии оплаты Исполнителю фактически понесённых им расходов, связанных с испол</w:t>
      </w:r>
      <w:r w:rsidR="00775999" w:rsidRPr="00F87E06">
        <w:rPr>
          <w:color w:val="000000" w:themeColor="text1"/>
          <w:spacing w:val="-3"/>
          <w:sz w:val="16"/>
          <w:szCs w:val="16"/>
        </w:rPr>
        <w:t xml:space="preserve">нением обязательств по </w:t>
      </w:r>
      <w:r w:rsidR="005E0348" w:rsidRPr="00F87E06">
        <w:rPr>
          <w:color w:val="000000" w:themeColor="text1"/>
          <w:spacing w:val="-3"/>
          <w:sz w:val="16"/>
          <w:szCs w:val="16"/>
        </w:rPr>
        <w:t xml:space="preserve">настоящему </w:t>
      </w:r>
      <w:r w:rsidR="00775999" w:rsidRPr="00F87E06">
        <w:rPr>
          <w:color w:val="000000" w:themeColor="text1"/>
          <w:spacing w:val="-3"/>
          <w:sz w:val="16"/>
          <w:szCs w:val="16"/>
        </w:rPr>
        <w:t>Д</w:t>
      </w:r>
      <w:r w:rsidR="008E6325" w:rsidRPr="00F87E06">
        <w:rPr>
          <w:color w:val="000000" w:themeColor="text1"/>
          <w:spacing w:val="-3"/>
          <w:sz w:val="16"/>
          <w:szCs w:val="16"/>
        </w:rPr>
        <w:t>оговору</w:t>
      </w:r>
      <w:r w:rsidRPr="00F87E06">
        <w:rPr>
          <w:color w:val="000000" w:themeColor="text1"/>
          <w:spacing w:val="-3"/>
          <w:sz w:val="16"/>
          <w:szCs w:val="16"/>
        </w:rPr>
        <w:t>.</w:t>
      </w:r>
    </w:p>
    <w:p w:rsidR="005B2437" w:rsidRPr="00F87E06" w:rsidRDefault="005B2437" w:rsidP="00280CCC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</w:t>
      </w:r>
      <w:r w:rsidR="00955FB9" w:rsidRPr="00F87E06">
        <w:rPr>
          <w:b/>
          <w:color w:val="000000" w:themeColor="text1"/>
          <w:spacing w:val="-3"/>
          <w:sz w:val="16"/>
          <w:szCs w:val="16"/>
        </w:rPr>
        <w:t>4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 xml:space="preserve">Получать сведения </w:t>
      </w:r>
      <w:r w:rsidR="009B3BCD" w:rsidRPr="00F87E06">
        <w:rPr>
          <w:color w:val="000000" w:themeColor="text1"/>
          <w:spacing w:val="-3"/>
          <w:sz w:val="16"/>
          <w:szCs w:val="16"/>
        </w:rPr>
        <w:t>об уровне профессионального образования</w:t>
      </w:r>
      <w:r w:rsidR="00177A86" w:rsidRPr="00F87E06">
        <w:rPr>
          <w:color w:val="000000" w:themeColor="text1"/>
          <w:spacing w:val="-3"/>
          <w:sz w:val="16"/>
          <w:szCs w:val="16"/>
        </w:rPr>
        <w:t xml:space="preserve">, </w:t>
      </w:r>
      <w:r w:rsidR="009B3BCD" w:rsidRPr="00F87E06">
        <w:rPr>
          <w:color w:val="000000" w:themeColor="text1"/>
          <w:spacing w:val="-3"/>
          <w:sz w:val="16"/>
          <w:szCs w:val="16"/>
        </w:rPr>
        <w:t>квалификации</w:t>
      </w:r>
      <w:r w:rsidR="00FD3345" w:rsidRPr="00F87E06">
        <w:rPr>
          <w:color w:val="000000" w:themeColor="text1"/>
          <w:spacing w:val="-3"/>
          <w:sz w:val="16"/>
          <w:szCs w:val="16"/>
        </w:rPr>
        <w:t xml:space="preserve"> и графике работы</w:t>
      </w:r>
      <w:r w:rsidR="001161EB" w:rsidRPr="00F87E06">
        <w:rPr>
          <w:color w:val="000000" w:themeColor="text1"/>
          <w:sz w:val="18"/>
        </w:rPr>
        <w:t xml:space="preserve"> </w:t>
      </w:r>
      <w:r w:rsidR="001161EB" w:rsidRPr="00F87E06">
        <w:rPr>
          <w:color w:val="000000" w:themeColor="text1"/>
          <w:sz w:val="16"/>
          <w:szCs w:val="16"/>
        </w:rPr>
        <w:t>медицинских работник</w:t>
      </w:r>
      <w:r w:rsidR="00CD79CF" w:rsidRPr="00F87E06">
        <w:rPr>
          <w:color w:val="000000" w:themeColor="text1"/>
          <w:sz w:val="16"/>
          <w:szCs w:val="16"/>
        </w:rPr>
        <w:t>ов</w:t>
      </w:r>
      <w:r w:rsidR="009B3BCD" w:rsidRPr="00F87E06">
        <w:rPr>
          <w:color w:val="000000" w:themeColor="text1"/>
          <w:spacing w:val="-3"/>
          <w:sz w:val="16"/>
          <w:szCs w:val="16"/>
        </w:rPr>
        <w:t xml:space="preserve"> Исполнителя</w:t>
      </w:r>
      <w:r w:rsidRPr="00F87E06">
        <w:rPr>
          <w:color w:val="000000" w:themeColor="text1"/>
          <w:spacing w:val="-3"/>
          <w:sz w:val="16"/>
          <w:szCs w:val="16"/>
        </w:rPr>
        <w:t>.</w:t>
      </w:r>
    </w:p>
    <w:p w:rsidR="00955FB9" w:rsidRPr="00F87E06" w:rsidRDefault="006B0924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2.1.5.</w:t>
      </w:r>
      <w:r w:rsidR="008E6325" w:rsidRPr="00F87E06">
        <w:rPr>
          <w:color w:val="000000" w:themeColor="text1"/>
          <w:spacing w:val="-3"/>
          <w:sz w:val="16"/>
          <w:szCs w:val="16"/>
        </w:rPr>
        <w:t>Отказатьс</w:t>
      </w:r>
      <w:r w:rsidR="00DD49B7" w:rsidRPr="00F87E06">
        <w:rPr>
          <w:color w:val="000000" w:themeColor="text1"/>
          <w:spacing w:val="-3"/>
          <w:sz w:val="16"/>
          <w:szCs w:val="16"/>
        </w:rPr>
        <w:t>я от медицинского вмешательства. О</w:t>
      </w:r>
      <w:r w:rsidR="008E6325" w:rsidRPr="00F87E06">
        <w:rPr>
          <w:color w:val="000000" w:themeColor="text1"/>
          <w:spacing w:val="-3"/>
          <w:sz w:val="16"/>
          <w:szCs w:val="16"/>
        </w:rPr>
        <w:t>тказ оформляется зап</w:t>
      </w:r>
      <w:r w:rsidR="0062244B" w:rsidRPr="00F87E06">
        <w:rPr>
          <w:color w:val="000000" w:themeColor="text1"/>
          <w:spacing w:val="-3"/>
          <w:sz w:val="16"/>
          <w:szCs w:val="16"/>
        </w:rPr>
        <w:t>исью в медицинской документации</w:t>
      </w:r>
      <w:r w:rsidR="008E6325" w:rsidRPr="00F87E06">
        <w:rPr>
          <w:color w:val="000000" w:themeColor="text1"/>
          <w:spacing w:val="-3"/>
          <w:sz w:val="16"/>
          <w:szCs w:val="16"/>
        </w:rPr>
        <w:t xml:space="preserve"> с указанием возможн</w:t>
      </w:r>
      <w:r w:rsidR="0062244B" w:rsidRPr="00F87E06">
        <w:rPr>
          <w:color w:val="000000" w:themeColor="text1"/>
          <w:spacing w:val="-3"/>
          <w:sz w:val="16"/>
          <w:szCs w:val="16"/>
        </w:rPr>
        <w:t>ых последствий и подписывается П</w:t>
      </w:r>
      <w:r w:rsidR="008E6325" w:rsidRPr="00F87E06">
        <w:rPr>
          <w:color w:val="000000" w:themeColor="text1"/>
          <w:spacing w:val="-3"/>
          <w:sz w:val="16"/>
          <w:szCs w:val="16"/>
        </w:rPr>
        <w:t>ациентом или его законны</w:t>
      </w:r>
      <w:r w:rsidR="00E17A27" w:rsidRPr="00F87E06">
        <w:rPr>
          <w:color w:val="000000" w:themeColor="text1"/>
          <w:spacing w:val="-3"/>
          <w:sz w:val="16"/>
          <w:szCs w:val="16"/>
        </w:rPr>
        <w:t>м представителем</w:t>
      </w:r>
      <w:r w:rsidR="008E6325" w:rsidRPr="00F87E06">
        <w:rPr>
          <w:color w:val="000000" w:themeColor="text1"/>
          <w:spacing w:val="-3"/>
          <w:sz w:val="16"/>
          <w:szCs w:val="16"/>
        </w:rPr>
        <w:t>.</w:t>
      </w:r>
    </w:p>
    <w:p w:rsidR="00955FB9" w:rsidRPr="00F87E06" w:rsidRDefault="006B0924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2.1.6.</w:t>
      </w:r>
      <w:r w:rsidR="0062244B" w:rsidRPr="00F87E06">
        <w:rPr>
          <w:color w:val="000000" w:themeColor="text1"/>
          <w:spacing w:val="-3"/>
          <w:sz w:val="16"/>
          <w:szCs w:val="16"/>
        </w:rPr>
        <w:t>Получать информацию</w:t>
      </w:r>
      <w:r w:rsidR="00E17A27" w:rsidRPr="00F87E06">
        <w:rPr>
          <w:color w:val="000000" w:themeColor="text1"/>
          <w:spacing w:val="-3"/>
          <w:sz w:val="16"/>
          <w:szCs w:val="16"/>
        </w:rPr>
        <w:t xml:space="preserve"> об объеме</w:t>
      </w:r>
      <w:r w:rsidR="00FD3345" w:rsidRPr="00F87E06">
        <w:rPr>
          <w:color w:val="000000" w:themeColor="text1"/>
          <w:spacing w:val="-3"/>
          <w:sz w:val="16"/>
          <w:szCs w:val="16"/>
        </w:rPr>
        <w:t>, сроках</w:t>
      </w:r>
      <w:r w:rsidR="005E0348" w:rsidRPr="00F87E06">
        <w:rPr>
          <w:color w:val="000000" w:themeColor="text1"/>
          <w:spacing w:val="-3"/>
          <w:sz w:val="16"/>
          <w:szCs w:val="16"/>
        </w:rPr>
        <w:t xml:space="preserve"> и </w:t>
      </w:r>
      <w:r w:rsidR="00E17A27" w:rsidRPr="00F87E06">
        <w:rPr>
          <w:color w:val="000000" w:themeColor="text1"/>
          <w:spacing w:val="-3"/>
          <w:sz w:val="16"/>
          <w:szCs w:val="16"/>
        </w:rPr>
        <w:t>стоимости</w:t>
      </w:r>
      <w:r w:rsidR="005E0348" w:rsidRPr="00F87E06">
        <w:rPr>
          <w:color w:val="000000" w:themeColor="text1"/>
          <w:spacing w:val="-3"/>
          <w:sz w:val="16"/>
          <w:szCs w:val="16"/>
        </w:rPr>
        <w:t xml:space="preserve"> оказываемых Исполнителем</w:t>
      </w:r>
      <w:r w:rsidR="00E17A27" w:rsidRPr="00F87E06">
        <w:rPr>
          <w:color w:val="000000" w:themeColor="text1"/>
          <w:spacing w:val="-3"/>
          <w:sz w:val="16"/>
          <w:szCs w:val="16"/>
        </w:rPr>
        <w:t xml:space="preserve"> медицинских услуг</w:t>
      </w:r>
      <w:r w:rsidR="00955FB9" w:rsidRPr="00F87E06">
        <w:rPr>
          <w:color w:val="000000" w:themeColor="text1"/>
          <w:spacing w:val="-3"/>
          <w:sz w:val="16"/>
          <w:szCs w:val="16"/>
        </w:rPr>
        <w:t>.</w:t>
      </w:r>
    </w:p>
    <w:p w:rsidR="00955FB9" w:rsidRPr="00F87E06" w:rsidRDefault="006B0924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2.1.7</w:t>
      </w:r>
      <w:r w:rsidR="00B0444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B04444" w:rsidRPr="00F87E06">
        <w:rPr>
          <w:color w:val="000000" w:themeColor="text1"/>
          <w:spacing w:val="-3"/>
          <w:sz w:val="16"/>
          <w:szCs w:val="16"/>
        </w:rPr>
        <w:t>В случае оказания медицинских услуг, в цену которых не включена стоимость расходных материалов и лекарственных средств, самостоятельно приобретать такие расходные материалы и лекарственные средства</w:t>
      </w:r>
      <w:r w:rsidR="00530C78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B04444" w:rsidRPr="00F87E06">
        <w:rPr>
          <w:color w:val="000000" w:themeColor="text1"/>
          <w:spacing w:val="-3"/>
          <w:sz w:val="16"/>
          <w:szCs w:val="16"/>
        </w:rPr>
        <w:t>только после согласования с лечащим врачом.</w:t>
      </w:r>
    </w:p>
    <w:p w:rsidR="005B2437" w:rsidRPr="00F87E06" w:rsidRDefault="005B2437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</w:t>
      </w:r>
      <w:r w:rsidR="00567D65" w:rsidRPr="00F87E06">
        <w:rPr>
          <w:b/>
          <w:color w:val="000000" w:themeColor="text1"/>
          <w:spacing w:val="-3"/>
          <w:sz w:val="16"/>
          <w:szCs w:val="16"/>
        </w:rPr>
        <w:t>8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>Предъявлять требования о возмещении убытков, причиненных неисполнением или не</w:t>
      </w:r>
      <w:r w:rsidR="0017598F" w:rsidRPr="00F87E06">
        <w:rPr>
          <w:color w:val="000000" w:themeColor="text1"/>
          <w:spacing w:val="-3"/>
          <w:sz w:val="16"/>
          <w:szCs w:val="16"/>
        </w:rPr>
        <w:t>надлежащим исполнением условий настоящего Д</w:t>
      </w:r>
      <w:r w:rsidRPr="00F87E06">
        <w:rPr>
          <w:color w:val="000000" w:themeColor="text1"/>
          <w:spacing w:val="-3"/>
          <w:sz w:val="16"/>
          <w:szCs w:val="16"/>
        </w:rPr>
        <w:t xml:space="preserve">оговора, возмещении ущерба в случае причинения вреда здоровью и жизни в соответствии с </w:t>
      </w:r>
      <w:r w:rsidR="00DA65AF" w:rsidRPr="00F87E06">
        <w:rPr>
          <w:color w:val="000000" w:themeColor="text1"/>
          <w:spacing w:val="-3"/>
          <w:sz w:val="16"/>
          <w:szCs w:val="16"/>
        </w:rPr>
        <w:t xml:space="preserve"> действующим законодательством РФ</w:t>
      </w:r>
      <w:r w:rsidRPr="00F87E06">
        <w:rPr>
          <w:color w:val="000000" w:themeColor="text1"/>
          <w:spacing w:val="-3"/>
          <w:sz w:val="16"/>
          <w:szCs w:val="16"/>
        </w:rPr>
        <w:t>.</w:t>
      </w:r>
    </w:p>
    <w:p w:rsidR="00567D65" w:rsidRPr="00F87E06" w:rsidRDefault="006B0924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2.1.9.</w:t>
      </w:r>
      <w:r w:rsidR="00567D65" w:rsidRPr="00F87E06">
        <w:rPr>
          <w:color w:val="000000" w:themeColor="text1"/>
          <w:spacing w:val="-3"/>
          <w:sz w:val="16"/>
          <w:szCs w:val="16"/>
        </w:rPr>
        <w:t>На законного представителя, представляющего интересы Пациента, права которого офор</w:t>
      </w:r>
      <w:r w:rsidR="00DA65AF" w:rsidRPr="00F87E06">
        <w:rPr>
          <w:color w:val="000000" w:themeColor="text1"/>
          <w:spacing w:val="-3"/>
          <w:sz w:val="16"/>
          <w:szCs w:val="16"/>
        </w:rPr>
        <w:t>млены соответствующим образом в соответствии с действующим законодательством РФ</w:t>
      </w:r>
      <w:r w:rsidR="00567D65" w:rsidRPr="00F87E06">
        <w:rPr>
          <w:color w:val="000000" w:themeColor="text1"/>
          <w:spacing w:val="-3"/>
          <w:sz w:val="16"/>
          <w:szCs w:val="16"/>
        </w:rPr>
        <w:t>.</w:t>
      </w:r>
    </w:p>
    <w:p w:rsidR="0018743C" w:rsidRPr="00F87E06" w:rsidRDefault="0018743C" w:rsidP="00430071">
      <w:pPr>
        <w:shd w:val="clear" w:color="auto" w:fill="FFFFFF"/>
        <w:ind w:left="-851" w:firstLine="284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2.1.10.</w:t>
      </w:r>
      <w:r w:rsidR="006900ED" w:rsidRPr="00F87E06">
        <w:rPr>
          <w:color w:val="000000" w:themeColor="text1"/>
          <w:sz w:val="16"/>
          <w:szCs w:val="16"/>
          <w:lang w:eastAsia="ru-RU"/>
        </w:rPr>
        <w:t xml:space="preserve">После оказания </w:t>
      </w:r>
      <w:r w:rsidR="00DA448B" w:rsidRPr="00F87E06">
        <w:rPr>
          <w:color w:val="000000" w:themeColor="text1"/>
          <w:sz w:val="16"/>
          <w:szCs w:val="16"/>
          <w:lang w:eastAsia="ru-RU"/>
        </w:rPr>
        <w:t xml:space="preserve">медицинской </w:t>
      </w:r>
      <w:r w:rsidR="006900ED" w:rsidRPr="00F87E06">
        <w:rPr>
          <w:color w:val="000000" w:themeColor="text1"/>
          <w:sz w:val="16"/>
          <w:szCs w:val="16"/>
          <w:lang w:eastAsia="ru-RU"/>
        </w:rPr>
        <w:t>услуг</w:t>
      </w:r>
      <w:r w:rsidR="00DA448B" w:rsidRPr="00F87E06">
        <w:rPr>
          <w:color w:val="000000" w:themeColor="text1"/>
          <w:sz w:val="16"/>
          <w:szCs w:val="16"/>
          <w:lang w:eastAsia="ru-RU"/>
        </w:rPr>
        <w:t>и</w:t>
      </w:r>
      <w:r w:rsidR="006900ED" w:rsidRPr="00F87E06">
        <w:rPr>
          <w:color w:val="000000" w:themeColor="text1"/>
          <w:sz w:val="16"/>
          <w:szCs w:val="16"/>
          <w:lang w:eastAsia="ru-RU"/>
        </w:rPr>
        <w:t xml:space="preserve"> по настоящему Договору</w:t>
      </w:r>
      <w:r w:rsidR="0002439E" w:rsidRPr="00F87E06">
        <w:rPr>
          <w:color w:val="000000" w:themeColor="text1"/>
          <w:sz w:val="16"/>
          <w:szCs w:val="16"/>
          <w:lang w:eastAsia="ru-RU"/>
        </w:rPr>
        <w:t xml:space="preserve"> </w:t>
      </w:r>
      <w:r w:rsidR="006900ED" w:rsidRPr="00F87E06">
        <w:rPr>
          <w:color w:val="000000" w:themeColor="text1"/>
          <w:sz w:val="16"/>
          <w:szCs w:val="16"/>
          <w:lang w:eastAsia="ru-RU"/>
        </w:rPr>
        <w:t xml:space="preserve"> получ</w:t>
      </w:r>
      <w:r w:rsidR="00DA448B" w:rsidRPr="00F87E06">
        <w:rPr>
          <w:color w:val="000000" w:themeColor="text1"/>
          <w:sz w:val="16"/>
          <w:szCs w:val="16"/>
          <w:lang w:eastAsia="ru-RU"/>
        </w:rPr>
        <w:t>а</w:t>
      </w:r>
      <w:r w:rsidR="006900ED" w:rsidRPr="00F87E06">
        <w:rPr>
          <w:color w:val="000000" w:themeColor="text1"/>
          <w:sz w:val="16"/>
          <w:szCs w:val="16"/>
          <w:lang w:eastAsia="ru-RU"/>
        </w:rPr>
        <w:t>ть без взимания дополнительной платы в порядке</w:t>
      </w:r>
      <w:r w:rsidR="00DA448B" w:rsidRPr="00F87E06">
        <w:rPr>
          <w:color w:val="000000" w:themeColor="text1"/>
          <w:sz w:val="16"/>
          <w:szCs w:val="16"/>
          <w:lang w:eastAsia="ru-RU"/>
        </w:rPr>
        <w:t xml:space="preserve"> и сроки</w:t>
      </w:r>
      <w:r w:rsidR="006900ED" w:rsidRPr="00F87E06">
        <w:rPr>
          <w:color w:val="000000" w:themeColor="text1"/>
          <w:sz w:val="16"/>
          <w:szCs w:val="16"/>
          <w:lang w:eastAsia="ru-RU"/>
        </w:rPr>
        <w:t xml:space="preserve">, </w:t>
      </w:r>
      <w:r w:rsidR="00DA448B" w:rsidRPr="00F87E06">
        <w:rPr>
          <w:color w:val="000000" w:themeColor="text1"/>
          <w:sz w:val="16"/>
          <w:szCs w:val="16"/>
          <w:lang w:eastAsia="ru-RU"/>
        </w:rPr>
        <w:t xml:space="preserve">установленные </w:t>
      </w:r>
      <w:r w:rsidR="006900ED" w:rsidRPr="00F87E06">
        <w:rPr>
          <w:color w:val="000000" w:themeColor="text1"/>
          <w:sz w:val="16"/>
          <w:szCs w:val="16"/>
          <w:lang w:eastAsia="ru-RU"/>
        </w:rPr>
        <w:t>действующими законодательством и нормативными актами уполномоченного федерального органа исполнительной власти в сфере здравоохранения копии и выписки из медицинской документации, отражающие сведения, если применимо к конкретной услуге:</w:t>
      </w:r>
    </w:p>
    <w:p w:rsidR="0018743C" w:rsidRPr="00F87E06" w:rsidRDefault="006900ED" w:rsidP="00430071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>-о состоянии его здоровья после получения услуги;</w:t>
      </w:r>
    </w:p>
    <w:p w:rsidR="0018743C" w:rsidRPr="00F87E06" w:rsidRDefault="006900ED" w:rsidP="00430071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>-о результатах</w:t>
      </w:r>
      <w:r w:rsidR="00B443B5" w:rsidRPr="00F87E06">
        <w:rPr>
          <w:color w:val="000000" w:themeColor="text1"/>
          <w:sz w:val="16"/>
          <w:szCs w:val="16"/>
          <w:lang w:eastAsia="ru-RU"/>
        </w:rPr>
        <w:t xml:space="preserve"> медицинского</w:t>
      </w:r>
      <w:r w:rsidRPr="00F87E06">
        <w:rPr>
          <w:color w:val="000000" w:themeColor="text1"/>
          <w:sz w:val="16"/>
          <w:szCs w:val="16"/>
          <w:lang w:eastAsia="ru-RU"/>
        </w:rPr>
        <w:t xml:space="preserve"> обследования;</w:t>
      </w:r>
    </w:p>
    <w:p w:rsidR="0018743C" w:rsidRPr="00F87E06" w:rsidRDefault="006900ED" w:rsidP="00430071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>-о диагнозе;</w:t>
      </w:r>
    </w:p>
    <w:p w:rsidR="0018743C" w:rsidRPr="00F87E06" w:rsidRDefault="006900ED" w:rsidP="00430071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>-о методах лечения;</w:t>
      </w:r>
    </w:p>
    <w:p w:rsidR="0018743C" w:rsidRPr="00F87E06" w:rsidRDefault="006900ED" w:rsidP="00430071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>-об использованных при оказании услуги лекарственных препаратах и медицинских изделиях.</w:t>
      </w:r>
    </w:p>
    <w:p w:rsidR="0018743C" w:rsidRPr="00F87E06" w:rsidRDefault="006900ED" w:rsidP="00430071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 xml:space="preserve">В целях повышения удобства </w:t>
      </w:r>
      <w:r w:rsidR="00526FB2" w:rsidRPr="00F87E06">
        <w:rPr>
          <w:color w:val="000000" w:themeColor="text1"/>
          <w:sz w:val="16"/>
          <w:szCs w:val="16"/>
          <w:lang w:eastAsia="ru-RU"/>
        </w:rPr>
        <w:t>Пациента</w:t>
      </w:r>
      <w:r w:rsidRPr="00F87E06">
        <w:rPr>
          <w:color w:val="000000" w:themeColor="text1"/>
          <w:sz w:val="16"/>
          <w:szCs w:val="16"/>
          <w:lang w:eastAsia="ru-RU"/>
        </w:rPr>
        <w:t xml:space="preserve"> Исполнитель вправе предоставить возможность получения ряда сведений в электронном виде через сервисы Исполнителя: личный кабинет </w:t>
      </w:r>
      <w:r w:rsidR="00632BEB" w:rsidRPr="00F87E06">
        <w:rPr>
          <w:color w:val="000000" w:themeColor="text1"/>
          <w:sz w:val="16"/>
          <w:szCs w:val="16"/>
          <w:lang w:eastAsia="ru-RU"/>
        </w:rPr>
        <w:t>П</w:t>
      </w:r>
      <w:r w:rsidRPr="00F87E06">
        <w:rPr>
          <w:color w:val="000000" w:themeColor="text1"/>
          <w:sz w:val="16"/>
          <w:szCs w:val="16"/>
          <w:lang w:eastAsia="ru-RU"/>
        </w:rPr>
        <w:t>ациента или мобильное приложение.</w:t>
      </w:r>
    </w:p>
    <w:p w:rsidR="00177A86" w:rsidRPr="00F87E06" w:rsidRDefault="00F16806" w:rsidP="005173E4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z w:val="16"/>
          <w:szCs w:val="16"/>
          <w:lang w:eastAsia="ru-RU"/>
        </w:rPr>
        <w:t>2.1.11</w:t>
      </w:r>
      <w:r w:rsidR="00AC1E8E" w:rsidRPr="00F87E06">
        <w:rPr>
          <w:b/>
          <w:color w:val="000000" w:themeColor="text1"/>
          <w:sz w:val="16"/>
          <w:szCs w:val="16"/>
          <w:lang w:eastAsia="ru-RU"/>
        </w:rPr>
        <w:t>.</w:t>
      </w:r>
      <w:r w:rsidR="005827A4" w:rsidRPr="00F87E06">
        <w:rPr>
          <w:color w:val="000000" w:themeColor="text1"/>
          <w:spacing w:val="-3"/>
          <w:sz w:val="16"/>
          <w:szCs w:val="16"/>
        </w:rPr>
        <w:t xml:space="preserve"> На получение</w:t>
      </w:r>
      <w:r w:rsidR="00AC1E8E" w:rsidRPr="00F87E06">
        <w:rPr>
          <w:color w:val="000000" w:themeColor="text1"/>
          <w:sz w:val="16"/>
          <w:szCs w:val="16"/>
          <w:lang w:eastAsia="ru-RU"/>
        </w:rPr>
        <w:t xml:space="preserve"> медицинск</w:t>
      </w:r>
      <w:r w:rsidR="005827A4" w:rsidRPr="00F87E06">
        <w:rPr>
          <w:color w:val="000000" w:themeColor="text1"/>
          <w:sz w:val="16"/>
          <w:szCs w:val="16"/>
          <w:lang w:eastAsia="ru-RU"/>
        </w:rPr>
        <w:t>ой помощи</w:t>
      </w:r>
      <w:r w:rsidR="00AC1E8E" w:rsidRPr="00F87E06">
        <w:rPr>
          <w:color w:val="000000" w:themeColor="text1"/>
          <w:sz w:val="16"/>
          <w:szCs w:val="16"/>
          <w:lang w:eastAsia="ru-RU"/>
        </w:rPr>
        <w:t xml:space="preserve"> соответствующих видов и объемов без взимания платы в рамках программы государственных гарантий бесплатного оказания гражданам медицинской помощи  и территориальной программы государственных гарантий бесплатного оказания гражданам медицинской помощи</w:t>
      </w:r>
      <w:r w:rsidR="00822D6D" w:rsidRPr="00F87E06">
        <w:rPr>
          <w:color w:val="000000" w:themeColor="text1"/>
          <w:sz w:val="16"/>
          <w:szCs w:val="16"/>
          <w:lang w:eastAsia="ru-RU"/>
        </w:rPr>
        <w:t xml:space="preserve"> в медицинской организации по месту прикрепления по обязательному медицинскому страхованию</w:t>
      </w:r>
      <w:r w:rsidR="00AC1E8E" w:rsidRPr="00F87E06">
        <w:rPr>
          <w:color w:val="000000" w:themeColor="text1"/>
          <w:sz w:val="16"/>
          <w:szCs w:val="16"/>
          <w:lang w:eastAsia="ru-RU"/>
        </w:rPr>
        <w:t xml:space="preserve">. </w:t>
      </w:r>
    </w:p>
    <w:p w:rsidR="005827A4" w:rsidRDefault="005827A4" w:rsidP="005173E4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  <w:lang w:eastAsia="ru-RU"/>
        </w:rPr>
        <w:t>2.1.1</w:t>
      </w:r>
      <w:r w:rsidR="00C2281C" w:rsidRPr="00F87E06">
        <w:rPr>
          <w:b/>
          <w:color w:val="000000" w:themeColor="text1"/>
          <w:sz w:val="16"/>
          <w:szCs w:val="16"/>
          <w:lang w:eastAsia="ru-RU"/>
        </w:rPr>
        <w:t>2</w:t>
      </w:r>
      <w:r w:rsidRPr="00F87E06">
        <w:rPr>
          <w:b/>
          <w:color w:val="000000" w:themeColor="text1"/>
          <w:sz w:val="16"/>
          <w:szCs w:val="16"/>
          <w:lang w:eastAsia="ru-RU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>На получение</w:t>
      </w:r>
      <w:r w:rsidRPr="00F87E06">
        <w:rPr>
          <w:color w:val="000000" w:themeColor="text1"/>
          <w:sz w:val="16"/>
          <w:szCs w:val="16"/>
        </w:rPr>
        <w:t xml:space="preserve"> медицински</w:t>
      </w:r>
      <w:r w:rsidR="008C60EA" w:rsidRPr="00F87E06">
        <w:rPr>
          <w:color w:val="000000" w:themeColor="text1"/>
          <w:sz w:val="16"/>
          <w:szCs w:val="16"/>
        </w:rPr>
        <w:t>х</w:t>
      </w:r>
      <w:r w:rsidRPr="00F87E06">
        <w:rPr>
          <w:color w:val="000000" w:themeColor="text1"/>
          <w:sz w:val="16"/>
          <w:szCs w:val="16"/>
        </w:rPr>
        <w:t xml:space="preserve"> услуг в полном объеме стандарта медицинской помощи</w:t>
      </w:r>
      <w:r w:rsidR="00F95C0C">
        <w:rPr>
          <w:color w:val="000000" w:themeColor="text1"/>
          <w:sz w:val="16"/>
          <w:szCs w:val="16"/>
        </w:rPr>
        <w:t xml:space="preserve"> или в соответствии</w:t>
      </w:r>
      <w:r w:rsidR="00EA6531">
        <w:rPr>
          <w:color w:val="000000" w:themeColor="text1"/>
          <w:sz w:val="16"/>
          <w:szCs w:val="16"/>
        </w:rPr>
        <w:t xml:space="preserve"> с</w:t>
      </w:r>
      <w:r w:rsidR="00822D6D" w:rsidRPr="00F87E06">
        <w:rPr>
          <w:color w:val="000000" w:themeColor="text1"/>
          <w:sz w:val="16"/>
          <w:szCs w:val="16"/>
        </w:rPr>
        <w:t xml:space="preserve"> клиническ</w:t>
      </w:r>
      <w:r w:rsidR="00AE2022">
        <w:rPr>
          <w:color w:val="000000" w:themeColor="text1"/>
          <w:sz w:val="16"/>
          <w:szCs w:val="16"/>
        </w:rPr>
        <w:t>и</w:t>
      </w:r>
      <w:r w:rsidR="00822D6D" w:rsidRPr="00F87E06">
        <w:rPr>
          <w:color w:val="000000" w:themeColor="text1"/>
          <w:sz w:val="16"/>
          <w:szCs w:val="16"/>
        </w:rPr>
        <w:t>ми рекомендациями</w:t>
      </w:r>
      <w:r w:rsidRPr="00F87E06">
        <w:rPr>
          <w:color w:val="000000" w:themeColor="text1"/>
          <w:sz w:val="16"/>
          <w:szCs w:val="16"/>
        </w:rPr>
        <w:t>, либо по просьбе Пациента</w:t>
      </w:r>
      <w:r w:rsidR="003F25FA">
        <w:rPr>
          <w:color w:val="000000" w:themeColor="text1"/>
          <w:sz w:val="16"/>
          <w:szCs w:val="16"/>
        </w:rPr>
        <w:t xml:space="preserve"> и/или Заказчика</w:t>
      </w:r>
      <w:r w:rsidRPr="00F87E06">
        <w:rPr>
          <w:color w:val="000000" w:themeColor="text1"/>
          <w:sz w:val="16"/>
          <w:szCs w:val="16"/>
        </w:rPr>
        <w:t xml:space="preserve"> 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</w:r>
      <w:r w:rsidR="00822D6D" w:rsidRPr="00F87E06">
        <w:rPr>
          <w:color w:val="000000" w:themeColor="text1"/>
          <w:sz w:val="16"/>
          <w:szCs w:val="16"/>
        </w:rPr>
        <w:t xml:space="preserve"> или объем требований клинических рекомендаций</w:t>
      </w:r>
      <w:r w:rsidRPr="00F87E06">
        <w:rPr>
          <w:color w:val="000000" w:themeColor="text1"/>
          <w:sz w:val="16"/>
          <w:szCs w:val="16"/>
        </w:rPr>
        <w:t>.</w:t>
      </w:r>
    </w:p>
    <w:p w:rsidR="00EF4B64" w:rsidRPr="00A60BED" w:rsidRDefault="00EF4B64" w:rsidP="005173E4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b/>
          <w:sz w:val="22"/>
        </w:rPr>
      </w:pPr>
      <w:r w:rsidRPr="00A60BED">
        <w:rPr>
          <w:b/>
          <w:color w:val="000000" w:themeColor="text1"/>
          <w:sz w:val="16"/>
          <w:szCs w:val="16"/>
        </w:rPr>
        <w:t xml:space="preserve">2.1.13.Заказчик </w:t>
      </w:r>
      <w:r w:rsidRPr="00A60BED">
        <w:rPr>
          <w:b/>
          <w:sz w:val="16"/>
          <w:szCs w:val="16"/>
        </w:rPr>
        <w:t>имеет дополнительные права:</w:t>
      </w:r>
    </w:p>
    <w:p w:rsidR="00175B3B" w:rsidRDefault="00EF4B64" w:rsidP="00EF4B64">
      <w:pPr>
        <w:widowControl/>
        <w:shd w:val="clear" w:color="auto" w:fill="FFFFFF"/>
        <w:suppressAutoHyphens w:val="0"/>
        <w:autoSpaceDE/>
        <w:ind w:left="-851" w:firstLine="284"/>
        <w:jc w:val="both"/>
      </w:pPr>
      <w:r w:rsidRPr="00A60BED">
        <w:rPr>
          <w:b/>
          <w:sz w:val="16"/>
          <w:szCs w:val="16"/>
        </w:rPr>
        <w:t>2.1.13.1.</w:t>
      </w:r>
      <w:r w:rsidR="00175B3B" w:rsidRPr="00175B3B">
        <w:rPr>
          <w:sz w:val="16"/>
          <w:szCs w:val="16"/>
        </w:rPr>
        <w:t>Давать информированное добровольное согласие на медицинское вмешательство от имени Пациента, не достигшего возраста 15 лет, либо признанного недееспособным.</w:t>
      </w:r>
      <w:r w:rsidR="00175B3B" w:rsidRPr="00CB7143">
        <w:t xml:space="preserve"> </w:t>
      </w:r>
    </w:p>
    <w:p w:rsidR="00EF4B64" w:rsidRDefault="00EF4B64" w:rsidP="00EF4B64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sz w:val="16"/>
          <w:szCs w:val="16"/>
        </w:rPr>
      </w:pPr>
      <w:r w:rsidRPr="00A60BED">
        <w:rPr>
          <w:b/>
          <w:sz w:val="16"/>
          <w:szCs w:val="16"/>
        </w:rPr>
        <w:t>2.1.13.2.</w:t>
      </w:r>
      <w:r w:rsidRPr="00A60BED">
        <w:rPr>
          <w:sz w:val="16"/>
          <w:szCs w:val="16"/>
        </w:rPr>
        <w:t>Получать от Исполнителя информацию о состоянии здоровья Пациента,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о предполагаемых результатах лечения, об используемых при предоставлении медицинских услуг лекарственных препаратах и медицинских изделиях</w:t>
      </w:r>
      <w:r w:rsidR="00A60BED" w:rsidRPr="00A60BED">
        <w:rPr>
          <w:sz w:val="16"/>
          <w:szCs w:val="16"/>
        </w:rPr>
        <w:t>.</w:t>
      </w:r>
    </w:p>
    <w:p w:rsidR="00A60BED" w:rsidRPr="00A60BED" w:rsidRDefault="00A60BED" w:rsidP="00EF4B64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sz w:val="16"/>
          <w:szCs w:val="16"/>
        </w:rPr>
      </w:pPr>
      <w:r w:rsidRPr="00A60BED">
        <w:rPr>
          <w:b/>
          <w:sz w:val="16"/>
          <w:szCs w:val="16"/>
        </w:rPr>
        <w:t>2.1.13.3.</w:t>
      </w:r>
      <w:r w:rsidRPr="00A60BED">
        <w:rPr>
          <w:sz w:val="16"/>
          <w:szCs w:val="16"/>
        </w:rPr>
        <w:t>Задавать Исполнителю вопросы, касающиеся оказания медицинских услуг, и получать на них ответы в доступной для него форме.</w:t>
      </w:r>
    </w:p>
    <w:p w:rsidR="00A60BED" w:rsidRPr="00A60BED" w:rsidRDefault="00A60BED" w:rsidP="00EF4B64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sz w:val="16"/>
          <w:szCs w:val="16"/>
        </w:rPr>
      </w:pPr>
      <w:r w:rsidRPr="00A60BED">
        <w:rPr>
          <w:b/>
          <w:sz w:val="16"/>
          <w:szCs w:val="16"/>
        </w:rPr>
        <w:t>2.1.13.4.</w:t>
      </w:r>
      <w:r w:rsidRPr="00A60BED">
        <w:rPr>
          <w:sz w:val="16"/>
          <w:szCs w:val="16"/>
        </w:rPr>
        <w:t>Получать копии подписываемых Сторонами Актов об оказании медицинских услуг.</w:t>
      </w:r>
    </w:p>
    <w:p w:rsidR="00A60BED" w:rsidRPr="00A60BED" w:rsidRDefault="00A60BED" w:rsidP="00EF4B64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b/>
          <w:sz w:val="16"/>
          <w:szCs w:val="16"/>
        </w:rPr>
      </w:pPr>
      <w:r w:rsidRPr="00A60BED">
        <w:rPr>
          <w:b/>
          <w:sz w:val="16"/>
          <w:szCs w:val="16"/>
        </w:rPr>
        <w:t>2.1.13.5.</w:t>
      </w:r>
      <w:r w:rsidRPr="00A60BED">
        <w:rPr>
          <w:sz w:val="16"/>
          <w:szCs w:val="16"/>
        </w:rPr>
        <w:t>Направлять Исполнителю письменные претензии и жалобы.</w:t>
      </w:r>
    </w:p>
    <w:p w:rsidR="00A60BED" w:rsidRPr="00F87E06" w:rsidRDefault="005B2437" w:rsidP="00A60BED">
      <w:pPr>
        <w:shd w:val="clear" w:color="auto" w:fill="FFFFFF"/>
        <w:ind w:left="-567"/>
        <w:jc w:val="both"/>
        <w:rPr>
          <w:b/>
          <w:bCs/>
          <w:color w:val="000000" w:themeColor="text1"/>
          <w:spacing w:val="-5"/>
          <w:sz w:val="16"/>
          <w:szCs w:val="16"/>
        </w:rPr>
      </w:pPr>
      <w:r w:rsidRPr="00F87E06">
        <w:rPr>
          <w:b/>
          <w:bCs/>
          <w:color w:val="000000" w:themeColor="text1"/>
          <w:spacing w:val="-5"/>
          <w:sz w:val="16"/>
          <w:szCs w:val="16"/>
        </w:rPr>
        <w:t xml:space="preserve">2.2. </w:t>
      </w:r>
      <w:r w:rsidR="00955FB9" w:rsidRPr="00F87E06">
        <w:rPr>
          <w:b/>
          <w:bCs/>
          <w:color w:val="000000" w:themeColor="text1"/>
          <w:spacing w:val="-5"/>
          <w:sz w:val="16"/>
          <w:szCs w:val="16"/>
        </w:rPr>
        <w:t xml:space="preserve">Пациент </w:t>
      </w:r>
      <w:r w:rsidR="00A60BED">
        <w:rPr>
          <w:b/>
          <w:bCs/>
          <w:color w:val="000000" w:themeColor="text1"/>
          <w:spacing w:val="-10"/>
          <w:sz w:val="16"/>
          <w:szCs w:val="16"/>
        </w:rPr>
        <w:t>и/или Заказчик</w:t>
      </w:r>
      <w:r w:rsidR="00B226E5" w:rsidRPr="00F87E06">
        <w:rPr>
          <w:b/>
          <w:bCs/>
          <w:color w:val="000000" w:themeColor="text1"/>
          <w:spacing w:val="-5"/>
          <w:sz w:val="16"/>
          <w:szCs w:val="16"/>
        </w:rPr>
        <w:t xml:space="preserve"> </w:t>
      </w:r>
      <w:r w:rsidR="00ED3B75" w:rsidRPr="00F87E06">
        <w:rPr>
          <w:b/>
          <w:bCs/>
          <w:color w:val="000000" w:themeColor="text1"/>
          <w:spacing w:val="-5"/>
          <w:sz w:val="16"/>
          <w:szCs w:val="16"/>
        </w:rPr>
        <w:t>обязан</w:t>
      </w:r>
      <w:r w:rsidRPr="00F87E06">
        <w:rPr>
          <w:b/>
          <w:bCs/>
          <w:color w:val="000000" w:themeColor="text1"/>
          <w:spacing w:val="-5"/>
          <w:sz w:val="16"/>
          <w:szCs w:val="16"/>
        </w:rPr>
        <w:t>:</w:t>
      </w:r>
    </w:p>
    <w:p w:rsidR="00B16FB6" w:rsidRPr="00F87E06" w:rsidRDefault="005B2437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2.2.</w:t>
      </w:r>
      <w:r w:rsidR="00625528" w:rsidRPr="00F87E06">
        <w:rPr>
          <w:b/>
          <w:color w:val="000000" w:themeColor="text1"/>
          <w:spacing w:val="-3"/>
          <w:sz w:val="16"/>
          <w:szCs w:val="16"/>
        </w:rPr>
        <w:t>1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67D65" w:rsidRPr="00F87E06">
        <w:rPr>
          <w:color w:val="000000" w:themeColor="text1"/>
          <w:spacing w:val="-3"/>
          <w:sz w:val="16"/>
          <w:szCs w:val="16"/>
        </w:rPr>
        <w:t xml:space="preserve">Ознакомиться с действующим </w:t>
      </w:r>
      <w:r w:rsidR="00993875" w:rsidRPr="00F87E06">
        <w:rPr>
          <w:color w:val="000000" w:themeColor="text1"/>
          <w:spacing w:val="-3"/>
          <w:sz w:val="16"/>
          <w:szCs w:val="16"/>
        </w:rPr>
        <w:t xml:space="preserve">у Исполнителя </w:t>
      </w:r>
      <w:r w:rsidR="00CD79CF" w:rsidRPr="00F87E06">
        <w:rPr>
          <w:color w:val="000000" w:themeColor="text1"/>
          <w:spacing w:val="-3"/>
          <w:sz w:val="16"/>
          <w:szCs w:val="16"/>
        </w:rPr>
        <w:t>Прейскурантом</w:t>
      </w:r>
      <w:r w:rsidR="00B16FB6" w:rsidRPr="00F87E06">
        <w:rPr>
          <w:color w:val="000000" w:themeColor="text1"/>
          <w:spacing w:val="-3"/>
          <w:sz w:val="16"/>
          <w:szCs w:val="16"/>
        </w:rPr>
        <w:t>.</w:t>
      </w:r>
    </w:p>
    <w:p w:rsidR="00B16FB6" w:rsidRPr="00F87E06" w:rsidRDefault="006B0924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2.2.2.</w:t>
      </w:r>
      <w:r w:rsidR="00B16FB6" w:rsidRPr="00F87E06">
        <w:rPr>
          <w:color w:val="000000" w:themeColor="text1"/>
          <w:spacing w:val="-3"/>
          <w:sz w:val="16"/>
          <w:szCs w:val="16"/>
        </w:rPr>
        <w:t>Ознакомиться</w:t>
      </w:r>
      <w:r w:rsidR="00CD79CF" w:rsidRPr="00F87E06">
        <w:rPr>
          <w:color w:val="000000" w:themeColor="text1"/>
          <w:spacing w:val="-3"/>
          <w:sz w:val="16"/>
          <w:szCs w:val="16"/>
        </w:rPr>
        <w:t xml:space="preserve"> с режимом работы Исполнителя</w:t>
      </w:r>
      <w:r w:rsidR="00E24A0D" w:rsidRPr="00F87E06">
        <w:rPr>
          <w:color w:val="000000" w:themeColor="text1"/>
          <w:spacing w:val="-3"/>
          <w:sz w:val="16"/>
          <w:szCs w:val="16"/>
        </w:rPr>
        <w:t>, ознакомиться</w:t>
      </w:r>
      <w:r w:rsidR="00B634B8" w:rsidRPr="00F87E06">
        <w:rPr>
          <w:color w:val="000000" w:themeColor="text1"/>
          <w:spacing w:val="-3"/>
          <w:sz w:val="16"/>
          <w:szCs w:val="16"/>
        </w:rPr>
        <w:t xml:space="preserve"> с</w:t>
      </w:r>
      <w:r w:rsidR="00E24A0D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B16FB6" w:rsidRPr="00F87E06">
        <w:rPr>
          <w:color w:val="000000" w:themeColor="text1"/>
          <w:spacing w:val="-3"/>
          <w:sz w:val="16"/>
          <w:szCs w:val="16"/>
        </w:rPr>
        <w:t>правила</w:t>
      </w:r>
      <w:r w:rsidR="00F95C0C">
        <w:rPr>
          <w:color w:val="000000" w:themeColor="text1"/>
          <w:spacing w:val="-3"/>
          <w:sz w:val="16"/>
          <w:szCs w:val="16"/>
        </w:rPr>
        <w:t>ми</w:t>
      </w:r>
      <w:r w:rsidR="00B16FB6" w:rsidRPr="00F87E06">
        <w:rPr>
          <w:color w:val="000000" w:themeColor="text1"/>
          <w:spacing w:val="-3"/>
          <w:sz w:val="16"/>
          <w:szCs w:val="16"/>
        </w:rPr>
        <w:t xml:space="preserve"> внутреннего распорядка Исполнителя</w:t>
      </w:r>
      <w:r w:rsidR="00B634B8" w:rsidRPr="00F87E06">
        <w:rPr>
          <w:color w:val="000000" w:themeColor="text1"/>
          <w:spacing w:val="-3"/>
          <w:sz w:val="16"/>
          <w:szCs w:val="16"/>
        </w:rPr>
        <w:t xml:space="preserve"> и соблюдать их.</w:t>
      </w:r>
    </w:p>
    <w:p w:rsidR="00114146" w:rsidRPr="00F87E06" w:rsidRDefault="00114146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2.2.</w:t>
      </w:r>
      <w:r w:rsidR="00B16FB6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26FB2" w:rsidRPr="00F87E06">
        <w:rPr>
          <w:color w:val="000000" w:themeColor="text1"/>
          <w:spacing w:val="-3"/>
          <w:sz w:val="16"/>
          <w:szCs w:val="16"/>
        </w:rPr>
        <w:t>Принять и о</w:t>
      </w:r>
      <w:r w:rsidRPr="00F87E06">
        <w:rPr>
          <w:color w:val="000000" w:themeColor="text1"/>
          <w:spacing w:val="-3"/>
          <w:sz w:val="16"/>
          <w:szCs w:val="16"/>
        </w:rPr>
        <w:t>платить предоставляемые и согласованные медицинские услуги</w:t>
      </w:r>
      <w:r w:rsidR="00801E90" w:rsidRPr="00F87E06">
        <w:rPr>
          <w:color w:val="000000" w:themeColor="text1"/>
          <w:sz w:val="16"/>
          <w:szCs w:val="16"/>
        </w:rPr>
        <w:t xml:space="preserve">  в соответствии с порядком, определенным в разделе 3 настоящего Договора</w:t>
      </w:r>
      <w:r w:rsidR="00801E90" w:rsidRPr="00F87E06">
        <w:rPr>
          <w:color w:val="000000" w:themeColor="text1"/>
          <w:spacing w:val="-3"/>
          <w:sz w:val="16"/>
          <w:szCs w:val="16"/>
        </w:rPr>
        <w:t>.</w:t>
      </w:r>
      <w:r w:rsidR="00E339FB" w:rsidRPr="00F87E06">
        <w:rPr>
          <w:color w:val="000000" w:themeColor="text1"/>
          <w:spacing w:val="-3"/>
          <w:sz w:val="16"/>
          <w:szCs w:val="16"/>
        </w:rPr>
        <w:t xml:space="preserve"> </w:t>
      </w:r>
    </w:p>
    <w:p w:rsidR="00567D65" w:rsidRPr="00F87E06" w:rsidRDefault="00567D65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2.2.</w:t>
      </w:r>
      <w:r w:rsidR="00CC571E" w:rsidRPr="00F87E06">
        <w:rPr>
          <w:b/>
          <w:color w:val="000000" w:themeColor="text1"/>
          <w:spacing w:val="-3"/>
          <w:sz w:val="16"/>
          <w:szCs w:val="16"/>
        </w:rPr>
        <w:t>4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E0115C" w:rsidRPr="00F87E06">
        <w:rPr>
          <w:color w:val="000000" w:themeColor="text1"/>
          <w:spacing w:val="-3"/>
          <w:sz w:val="16"/>
          <w:szCs w:val="16"/>
        </w:rPr>
        <w:t>Оплатить фактически понесённые расходы Исполнителя, связанные с исполнением обязательств по настоящему Договору, в случае отказа от медицинской помощи согласно п.п.2.1.3. настоящего Договора.</w:t>
      </w:r>
    </w:p>
    <w:p w:rsidR="00E339FB" w:rsidRPr="00F87E06" w:rsidRDefault="00567D65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lastRenderedPageBreak/>
        <w:t>2.2.</w:t>
      </w:r>
      <w:r w:rsidR="009B08D7" w:rsidRPr="00F87E06">
        <w:rPr>
          <w:b/>
          <w:color w:val="000000" w:themeColor="text1"/>
          <w:spacing w:val="-3"/>
          <w:sz w:val="16"/>
          <w:szCs w:val="16"/>
        </w:rPr>
        <w:t>5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E339FB" w:rsidRPr="00F87E06">
        <w:rPr>
          <w:color w:val="000000" w:themeColor="text1"/>
          <w:spacing w:val="-3"/>
          <w:sz w:val="16"/>
          <w:szCs w:val="16"/>
        </w:rPr>
        <w:t>Возместить убытки в случае причинения ущерба имуществу Исполнителя.</w:t>
      </w:r>
    </w:p>
    <w:p w:rsidR="00E339FB" w:rsidRPr="00F87E06" w:rsidRDefault="00567D65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2.2.</w:t>
      </w:r>
      <w:r w:rsidR="009B08D7" w:rsidRPr="00F87E06">
        <w:rPr>
          <w:b/>
          <w:color w:val="000000" w:themeColor="text1"/>
          <w:spacing w:val="-3"/>
          <w:sz w:val="16"/>
          <w:szCs w:val="16"/>
        </w:rPr>
        <w:t>6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E339FB" w:rsidRPr="00F87E06">
        <w:rPr>
          <w:color w:val="000000" w:themeColor="text1"/>
          <w:spacing w:val="-3"/>
          <w:sz w:val="16"/>
          <w:szCs w:val="16"/>
        </w:rPr>
        <w:t>Выполнять назначения</w:t>
      </w:r>
      <w:r w:rsidR="00E0115C" w:rsidRPr="00F87E06">
        <w:rPr>
          <w:color w:val="000000" w:themeColor="text1"/>
          <w:spacing w:val="-3"/>
          <w:sz w:val="16"/>
          <w:szCs w:val="16"/>
        </w:rPr>
        <w:t xml:space="preserve"> и рекомендации</w:t>
      </w:r>
      <w:r w:rsidR="00E339FB" w:rsidRPr="00F87E06">
        <w:rPr>
          <w:color w:val="000000" w:themeColor="text1"/>
          <w:spacing w:val="-3"/>
          <w:sz w:val="16"/>
          <w:szCs w:val="16"/>
        </w:rPr>
        <w:t xml:space="preserve"> лечащего врача</w:t>
      </w:r>
      <w:r w:rsidR="00A60BED">
        <w:rPr>
          <w:color w:val="000000" w:themeColor="text1"/>
          <w:spacing w:val="-3"/>
          <w:sz w:val="16"/>
          <w:szCs w:val="16"/>
        </w:rPr>
        <w:t>.</w:t>
      </w:r>
    </w:p>
    <w:p w:rsidR="009605D9" w:rsidRPr="00F87E06" w:rsidRDefault="009B08D7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2.2.7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AC5604" w:rsidRPr="00F87E06">
        <w:rPr>
          <w:color w:val="000000" w:themeColor="text1"/>
          <w:spacing w:val="-3"/>
          <w:sz w:val="16"/>
          <w:szCs w:val="16"/>
        </w:rPr>
        <w:t xml:space="preserve">Сообщать лечащему </w:t>
      </w:r>
      <w:r w:rsidR="00567D65" w:rsidRPr="00F87E06">
        <w:rPr>
          <w:color w:val="000000" w:themeColor="text1"/>
          <w:spacing w:val="-3"/>
          <w:sz w:val="16"/>
          <w:szCs w:val="16"/>
        </w:rPr>
        <w:t>врачу все сведе</w:t>
      </w:r>
      <w:r w:rsidR="00AC5604" w:rsidRPr="00F87E06">
        <w:rPr>
          <w:color w:val="000000" w:themeColor="text1"/>
          <w:spacing w:val="-3"/>
          <w:sz w:val="16"/>
          <w:szCs w:val="16"/>
        </w:rPr>
        <w:t>ния о состоянии своего здоровья. В</w:t>
      </w:r>
      <w:r w:rsidR="00567D65" w:rsidRPr="00F87E06">
        <w:rPr>
          <w:color w:val="000000" w:themeColor="text1"/>
          <w:spacing w:val="-3"/>
          <w:sz w:val="16"/>
          <w:szCs w:val="16"/>
        </w:rPr>
        <w:t xml:space="preserve"> случае любых изменений в состоянии здоровья немедленно сообщать об этом лечащему врачу или дежурному врачу, в случае отсутствия лечащего врача</w:t>
      </w:r>
      <w:r w:rsidR="002C543F" w:rsidRPr="00F87E06">
        <w:rPr>
          <w:color w:val="000000" w:themeColor="text1"/>
          <w:spacing w:val="-3"/>
          <w:sz w:val="16"/>
          <w:szCs w:val="16"/>
        </w:rPr>
        <w:t>.</w:t>
      </w:r>
    </w:p>
    <w:p w:rsidR="005B2437" w:rsidRPr="00F87E06" w:rsidRDefault="00740578" w:rsidP="00430071">
      <w:pPr>
        <w:shd w:val="clear" w:color="auto" w:fill="FFFFFF"/>
        <w:ind w:left="-851" w:firstLine="284"/>
        <w:jc w:val="both"/>
        <w:rPr>
          <w:b/>
          <w:bCs/>
          <w:color w:val="000000" w:themeColor="text1"/>
          <w:spacing w:val="-5"/>
          <w:sz w:val="16"/>
          <w:szCs w:val="16"/>
        </w:rPr>
      </w:pPr>
      <w:r w:rsidRPr="00F87E06">
        <w:rPr>
          <w:b/>
          <w:bCs/>
          <w:color w:val="000000" w:themeColor="text1"/>
          <w:spacing w:val="-5"/>
          <w:sz w:val="16"/>
          <w:szCs w:val="16"/>
        </w:rPr>
        <w:t>2.</w:t>
      </w:r>
      <w:r w:rsidR="00E339FB" w:rsidRPr="00F87E06">
        <w:rPr>
          <w:b/>
          <w:bCs/>
          <w:color w:val="000000" w:themeColor="text1"/>
          <w:spacing w:val="-5"/>
          <w:sz w:val="16"/>
          <w:szCs w:val="16"/>
        </w:rPr>
        <w:t>3</w:t>
      </w:r>
      <w:r w:rsidR="005B2437" w:rsidRPr="00F87E06">
        <w:rPr>
          <w:b/>
          <w:bCs/>
          <w:color w:val="000000" w:themeColor="text1"/>
          <w:spacing w:val="-5"/>
          <w:sz w:val="16"/>
          <w:szCs w:val="16"/>
        </w:rPr>
        <w:t>.Исполнитель имеет право:</w:t>
      </w:r>
    </w:p>
    <w:p w:rsidR="00567D65" w:rsidRPr="00F87E06" w:rsidRDefault="00740578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.1.</w:t>
      </w:r>
      <w:r w:rsidR="00567D65" w:rsidRPr="00F87E06">
        <w:rPr>
          <w:color w:val="000000" w:themeColor="text1"/>
          <w:spacing w:val="-3"/>
          <w:sz w:val="16"/>
          <w:szCs w:val="16"/>
        </w:rPr>
        <w:t>Определять длительность лечения, объем медицинских услуг в соответствии</w:t>
      </w:r>
      <w:r w:rsidRPr="00F87E06">
        <w:rPr>
          <w:color w:val="000000" w:themeColor="text1"/>
          <w:spacing w:val="-3"/>
          <w:sz w:val="16"/>
          <w:szCs w:val="16"/>
        </w:rPr>
        <w:t xml:space="preserve"> с состоянием здоровья Пациента.</w:t>
      </w:r>
    </w:p>
    <w:p w:rsidR="00567D65" w:rsidRPr="00F87E06" w:rsidRDefault="00740578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.2.</w:t>
      </w:r>
      <w:r w:rsidR="00567D65" w:rsidRPr="00F87E06">
        <w:rPr>
          <w:color w:val="000000" w:themeColor="text1"/>
          <w:spacing w:val="-3"/>
          <w:sz w:val="16"/>
          <w:szCs w:val="16"/>
        </w:rPr>
        <w:t>При необходимости привлекать для оказания медицинских услуг сторонних исполнителей и соисполнител</w:t>
      </w:r>
      <w:r w:rsidRPr="00F87E06">
        <w:rPr>
          <w:color w:val="000000" w:themeColor="text1"/>
          <w:spacing w:val="-3"/>
          <w:sz w:val="16"/>
          <w:szCs w:val="16"/>
        </w:rPr>
        <w:t>ей.</w:t>
      </w:r>
    </w:p>
    <w:p w:rsidR="005B2437" w:rsidRPr="00F87E06" w:rsidRDefault="00740578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5B2437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67D65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В случае возникновения неотложных состояний, угрожающих жизни </w:t>
      </w:r>
      <w:r w:rsidR="00955FB9" w:rsidRPr="00F87E06">
        <w:rPr>
          <w:color w:val="000000" w:themeColor="text1"/>
          <w:spacing w:val="-3"/>
          <w:sz w:val="16"/>
          <w:szCs w:val="16"/>
        </w:rPr>
        <w:t>Пациент</w:t>
      </w:r>
      <w:r w:rsidR="00567D65" w:rsidRPr="00F87E06">
        <w:rPr>
          <w:color w:val="000000" w:themeColor="text1"/>
          <w:spacing w:val="-3"/>
          <w:sz w:val="16"/>
          <w:szCs w:val="16"/>
        </w:rPr>
        <w:t>а</w:t>
      </w:r>
      <w:r w:rsidR="005B2437" w:rsidRPr="00F87E06">
        <w:rPr>
          <w:color w:val="000000" w:themeColor="text1"/>
          <w:spacing w:val="-3"/>
          <w:sz w:val="16"/>
          <w:szCs w:val="16"/>
        </w:rPr>
        <w:t>, сам</w:t>
      </w:r>
      <w:r w:rsidR="000834DA" w:rsidRPr="00F87E06">
        <w:rPr>
          <w:color w:val="000000" w:themeColor="text1"/>
          <w:spacing w:val="-3"/>
          <w:sz w:val="16"/>
          <w:szCs w:val="16"/>
        </w:rPr>
        <w:t>остоятельно определять объем</w:t>
      </w:r>
      <w:r w:rsidRPr="00F87E06">
        <w:rPr>
          <w:color w:val="000000" w:themeColor="text1"/>
          <w:spacing w:val="-3"/>
          <w:sz w:val="16"/>
          <w:szCs w:val="16"/>
        </w:rPr>
        <w:t xml:space="preserve"> оказания медицинской помощи.</w:t>
      </w:r>
    </w:p>
    <w:p w:rsidR="00567D65" w:rsidRPr="00F87E06" w:rsidRDefault="00740578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.4.</w:t>
      </w:r>
      <w:r w:rsidR="00567D65" w:rsidRPr="00F87E06">
        <w:rPr>
          <w:color w:val="000000" w:themeColor="text1"/>
          <w:spacing w:val="-3"/>
          <w:sz w:val="16"/>
          <w:szCs w:val="16"/>
        </w:rPr>
        <w:t>В случае  стационарного лечения Пациента оп</w:t>
      </w:r>
      <w:r w:rsidRPr="00F87E06">
        <w:rPr>
          <w:color w:val="000000" w:themeColor="text1"/>
          <w:spacing w:val="-3"/>
          <w:sz w:val="16"/>
          <w:szCs w:val="16"/>
        </w:rPr>
        <w:t>ределять необходимость перевода</w:t>
      </w:r>
      <w:r w:rsidR="00567D65" w:rsidRPr="00F87E06">
        <w:rPr>
          <w:color w:val="000000" w:themeColor="text1"/>
          <w:spacing w:val="-3"/>
          <w:sz w:val="16"/>
          <w:szCs w:val="16"/>
        </w:rPr>
        <w:t xml:space="preserve"> в отделения другого профиля</w:t>
      </w:r>
      <w:r w:rsidR="005E4441" w:rsidRPr="00F87E06">
        <w:rPr>
          <w:color w:val="000000" w:themeColor="text1"/>
          <w:spacing w:val="-3"/>
          <w:sz w:val="16"/>
          <w:szCs w:val="16"/>
        </w:rPr>
        <w:t>,  д</w:t>
      </w:r>
      <w:r w:rsidRPr="00F87E06">
        <w:rPr>
          <w:color w:val="000000" w:themeColor="text1"/>
          <w:spacing w:val="-3"/>
          <w:sz w:val="16"/>
          <w:szCs w:val="16"/>
        </w:rPr>
        <w:t xml:space="preserve">ругие </w:t>
      </w:r>
      <w:r w:rsidR="009B3BCD" w:rsidRPr="00F87E06">
        <w:rPr>
          <w:color w:val="000000" w:themeColor="text1"/>
          <w:spacing w:val="-3"/>
          <w:sz w:val="16"/>
          <w:szCs w:val="16"/>
        </w:rPr>
        <w:t>медицинские организации</w:t>
      </w:r>
      <w:r w:rsidR="005E4441" w:rsidRPr="00F87E06">
        <w:rPr>
          <w:color w:val="000000" w:themeColor="text1"/>
          <w:spacing w:val="-3"/>
          <w:sz w:val="16"/>
          <w:szCs w:val="16"/>
        </w:rPr>
        <w:t xml:space="preserve">  </w:t>
      </w:r>
      <w:r w:rsidR="00567D65" w:rsidRPr="00F87E06">
        <w:rPr>
          <w:color w:val="000000" w:themeColor="text1"/>
          <w:spacing w:val="-3"/>
          <w:sz w:val="16"/>
          <w:szCs w:val="16"/>
        </w:rPr>
        <w:t xml:space="preserve">в соответствии  </w:t>
      </w:r>
      <w:r w:rsidR="00B6785B" w:rsidRPr="00F87E06">
        <w:rPr>
          <w:color w:val="000000" w:themeColor="text1"/>
          <w:spacing w:val="-3"/>
          <w:sz w:val="16"/>
          <w:szCs w:val="16"/>
        </w:rPr>
        <w:t>с состоянием  здоровья Пациента.</w:t>
      </w:r>
    </w:p>
    <w:p w:rsidR="0007313C" w:rsidRPr="00F87E06" w:rsidRDefault="0007313C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.5.</w:t>
      </w:r>
      <w:r w:rsidR="00C22A48" w:rsidRPr="00F87E06">
        <w:rPr>
          <w:color w:val="000000" w:themeColor="text1"/>
          <w:spacing w:val="-3"/>
          <w:sz w:val="16"/>
          <w:szCs w:val="16"/>
        </w:rPr>
        <w:t>Назначить другого врача в</w:t>
      </w:r>
      <w:r w:rsidRPr="00F87E06">
        <w:rPr>
          <w:color w:val="000000" w:themeColor="text1"/>
          <w:spacing w:val="-3"/>
          <w:sz w:val="16"/>
          <w:szCs w:val="16"/>
        </w:rPr>
        <w:t xml:space="preserve"> случае непредвиденного отсутствия лечащего врача в день, назначенный дл</w:t>
      </w:r>
      <w:r w:rsidR="00C22A48" w:rsidRPr="00F87E06">
        <w:rPr>
          <w:color w:val="000000" w:themeColor="text1"/>
          <w:spacing w:val="-3"/>
          <w:sz w:val="16"/>
          <w:szCs w:val="16"/>
        </w:rPr>
        <w:t xml:space="preserve">я </w:t>
      </w:r>
      <w:r w:rsidR="005E0348" w:rsidRPr="00F87E06">
        <w:rPr>
          <w:color w:val="000000" w:themeColor="text1"/>
          <w:spacing w:val="-3"/>
          <w:sz w:val="16"/>
          <w:szCs w:val="16"/>
        </w:rPr>
        <w:t xml:space="preserve">оказания </w:t>
      </w:r>
      <w:r w:rsidR="00C22A48" w:rsidRPr="00F87E06">
        <w:rPr>
          <w:color w:val="000000" w:themeColor="text1"/>
          <w:spacing w:val="-3"/>
          <w:sz w:val="16"/>
          <w:szCs w:val="16"/>
        </w:rPr>
        <w:t>медицинской услуги</w:t>
      </w:r>
      <w:r w:rsidRPr="00F87E06">
        <w:rPr>
          <w:color w:val="000000" w:themeColor="text1"/>
          <w:spacing w:val="-3"/>
          <w:sz w:val="16"/>
          <w:szCs w:val="16"/>
        </w:rPr>
        <w:t xml:space="preserve">. </w:t>
      </w:r>
    </w:p>
    <w:p w:rsidR="00FC4510" w:rsidRPr="00F87E06" w:rsidRDefault="00FC4510" w:rsidP="00430071">
      <w:pPr>
        <w:shd w:val="clear" w:color="auto" w:fill="FFFFFF"/>
        <w:ind w:left="-851" w:firstLine="284"/>
        <w:jc w:val="both"/>
        <w:rPr>
          <w:b/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2.3.6.</w:t>
      </w:r>
      <w:r w:rsidRPr="00F87E06">
        <w:rPr>
          <w:color w:val="000000" w:themeColor="text1"/>
          <w:spacing w:val="-3"/>
          <w:sz w:val="16"/>
          <w:szCs w:val="16"/>
        </w:rPr>
        <w:t xml:space="preserve">Отказаться от исполнения настоящего Договора </w:t>
      </w:r>
      <w:r w:rsidRPr="00F87E06">
        <w:rPr>
          <w:color w:val="000000" w:themeColor="text1"/>
          <w:sz w:val="16"/>
          <w:szCs w:val="16"/>
        </w:rPr>
        <w:t>в соответствии с порядком, определенным в</w:t>
      </w:r>
      <w:r w:rsidRPr="00F87E06">
        <w:rPr>
          <w:color w:val="000000" w:themeColor="text1"/>
          <w:spacing w:val="-3"/>
          <w:sz w:val="16"/>
          <w:szCs w:val="16"/>
        </w:rPr>
        <w:t xml:space="preserve"> разделе 7 настоящего Договора.</w:t>
      </w:r>
    </w:p>
    <w:p w:rsidR="00B013D3" w:rsidRPr="00F87E06" w:rsidRDefault="00B013D3" w:rsidP="00430071">
      <w:pPr>
        <w:shd w:val="clear" w:color="auto" w:fill="FFFFFF"/>
        <w:ind w:left="-709" w:firstLine="142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2.3.7</w:t>
      </w:r>
      <w:r w:rsidR="00B048AE" w:rsidRPr="00F87E06">
        <w:rPr>
          <w:b/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 xml:space="preserve">Отказаться от </w:t>
      </w:r>
      <w:r w:rsidR="001B52FF" w:rsidRPr="00F87E06">
        <w:rPr>
          <w:color w:val="000000" w:themeColor="text1"/>
          <w:spacing w:val="-3"/>
          <w:sz w:val="16"/>
          <w:szCs w:val="16"/>
        </w:rPr>
        <w:t>оказания</w:t>
      </w:r>
      <w:r w:rsidR="002C543F" w:rsidRPr="00F87E06">
        <w:rPr>
          <w:color w:val="000000" w:themeColor="text1"/>
          <w:spacing w:val="-3"/>
          <w:sz w:val="16"/>
          <w:szCs w:val="16"/>
        </w:rPr>
        <w:t xml:space="preserve">  любых</w:t>
      </w:r>
      <w:r w:rsidR="001B52FF" w:rsidRPr="00F87E06">
        <w:rPr>
          <w:color w:val="000000" w:themeColor="text1"/>
          <w:spacing w:val="-3"/>
          <w:sz w:val="16"/>
          <w:szCs w:val="16"/>
        </w:rPr>
        <w:t xml:space="preserve">  </w:t>
      </w:r>
      <w:r w:rsidRPr="00F87E06">
        <w:rPr>
          <w:color w:val="000000" w:themeColor="text1"/>
          <w:spacing w:val="-3"/>
          <w:sz w:val="16"/>
          <w:szCs w:val="16"/>
        </w:rPr>
        <w:t xml:space="preserve">услуг Пациенту, </w:t>
      </w:r>
      <w:r w:rsidR="007D1FA6">
        <w:rPr>
          <w:color w:val="000000" w:themeColor="text1"/>
          <w:spacing w:val="-3"/>
          <w:sz w:val="16"/>
          <w:szCs w:val="16"/>
        </w:rPr>
        <w:t>в случае нахождения Пациента и/или Закзазчика</w:t>
      </w:r>
      <w:r w:rsidRPr="00F87E06">
        <w:rPr>
          <w:color w:val="000000" w:themeColor="text1"/>
          <w:spacing w:val="-3"/>
          <w:sz w:val="16"/>
          <w:szCs w:val="16"/>
        </w:rPr>
        <w:t xml:space="preserve"> в состоянии алкогольного, токсического, наркотического опьянения</w:t>
      </w:r>
      <w:r w:rsidR="00B048AE" w:rsidRPr="00F87E06">
        <w:rPr>
          <w:color w:val="000000" w:themeColor="text1"/>
          <w:spacing w:val="-3"/>
          <w:sz w:val="16"/>
          <w:szCs w:val="16"/>
        </w:rPr>
        <w:t>.</w:t>
      </w:r>
    </w:p>
    <w:p w:rsidR="00B048AE" w:rsidRPr="00F87E06" w:rsidRDefault="00B048AE" w:rsidP="00430071">
      <w:pPr>
        <w:shd w:val="clear" w:color="auto" w:fill="FFFFFF"/>
        <w:ind w:left="-709" w:firstLine="142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2.3.8</w:t>
      </w:r>
      <w:r w:rsidR="00DD18B6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B634B8" w:rsidRPr="00F87E06">
        <w:rPr>
          <w:color w:val="000000" w:themeColor="text1"/>
          <w:sz w:val="16"/>
          <w:szCs w:val="16"/>
        </w:rPr>
        <w:t>В</w:t>
      </w:r>
      <w:r w:rsidR="000D1132" w:rsidRPr="00F87E06">
        <w:rPr>
          <w:color w:val="000000" w:themeColor="text1"/>
          <w:sz w:val="16"/>
          <w:szCs w:val="16"/>
        </w:rPr>
        <w:t>носить любые изменения</w:t>
      </w:r>
      <w:r w:rsidR="00D532D8" w:rsidRPr="00F87E06">
        <w:rPr>
          <w:color w:val="000000" w:themeColor="text1"/>
          <w:sz w:val="16"/>
          <w:szCs w:val="16"/>
        </w:rPr>
        <w:t xml:space="preserve"> </w:t>
      </w:r>
      <w:r w:rsidR="000D1132" w:rsidRPr="00F87E06">
        <w:rPr>
          <w:color w:val="000000" w:themeColor="text1"/>
          <w:sz w:val="16"/>
          <w:szCs w:val="16"/>
        </w:rPr>
        <w:t>в</w:t>
      </w:r>
      <w:r w:rsidR="006900ED" w:rsidRPr="00F87E06">
        <w:rPr>
          <w:color w:val="000000" w:themeColor="text1"/>
          <w:sz w:val="16"/>
          <w:szCs w:val="16"/>
        </w:rPr>
        <w:t xml:space="preserve"> Прейскурант</w:t>
      </w:r>
      <w:r w:rsidR="00855330" w:rsidRPr="00F87E06">
        <w:rPr>
          <w:color w:val="000000" w:themeColor="text1"/>
          <w:sz w:val="16"/>
          <w:szCs w:val="16"/>
        </w:rPr>
        <w:t xml:space="preserve"> </w:t>
      </w:r>
      <w:r w:rsidR="006900ED" w:rsidRPr="00F87E06">
        <w:rPr>
          <w:color w:val="000000" w:themeColor="text1"/>
          <w:sz w:val="16"/>
          <w:szCs w:val="16"/>
        </w:rPr>
        <w:t>в соответствии с  п.</w:t>
      </w:r>
      <w:r w:rsidR="00855330" w:rsidRPr="00F87E06">
        <w:rPr>
          <w:color w:val="000000" w:themeColor="text1"/>
          <w:sz w:val="16"/>
          <w:szCs w:val="16"/>
        </w:rPr>
        <w:t>п</w:t>
      </w:r>
      <w:r w:rsidR="001E653C" w:rsidRPr="00F87E06">
        <w:rPr>
          <w:color w:val="000000" w:themeColor="text1"/>
          <w:sz w:val="16"/>
          <w:szCs w:val="16"/>
        </w:rPr>
        <w:t>.</w:t>
      </w:r>
      <w:r w:rsidR="00855330" w:rsidRPr="00F87E06">
        <w:rPr>
          <w:color w:val="000000" w:themeColor="text1"/>
          <w:sz w:val="16"/>
          <w:szCs w:val="16"/>
        </w:rPr>
        <w:t xml:space="preserve"> 2.4</w:t>
      </w:r>
      <w:r w:rsidR="006900ED" w:rsidRPr="00F87E06">
        <w:rPr>
          <w:color w:val="000000" w:themeColor="text1"/>
          <w:sz w:val="16"/>
          <w:szCs w:val="16"/>
        </w:rPr>
        <w:t>.</w:t>
      </w:r>
      <w:r w:rsidR="00855330" w:rsidRPr="00F87E06">
        <w:rPr>
          <w:color w:val="000000" w:themeColor="text1"/>
          <w:sz w:val="16"/>
          <w:szCs w:val="16"/>
        </w:rPr>
        <w:t>8.</w:t>
      </w:r>
      <w:r w:rsidR="006D2CE0" w:rsidRPr="00F87E06">
        <w:rPr>
          <w:color w:val="000000" w:themeColor="text1"/>
          <w:sz w:val="16"/>
          <w:szCs w:val="16"/>
        </w:rPr>
        <w:t xml:space="preserve"> и </w:t>
      </w:r>
      <w:r w:rsidR="0089190C" w:rsidRPr="00F87E06">
        <w:rPr>
          <w:color w:val="000000" w:themeColor="text1"/>
          <w:sz w:val="16"/>
          <w:szCs w:val="16"/>
        </w:rPr>
        <w:t>разделом 3</w:t>
      </w:r>
      <w:r w:rsidR="006D2CE0" w:rsidRPr="00F87E06">
        <w:rPr>
          <w:color w:val="000000" w:themeColor="text1"/>
          <w:sz w:val="16"/>
          <w:szCs w:val="16"/>
        </w:rPr>
        <w:t xml:space="preserve"> </w:t>
      </w:r>
      <w:r w:rsidR="006900ED" w:rsidRPr="00F87E06">
        <w:rPr>
          <w:color w:val="000000" w:themeColor="text1"/>
          <w:sz w:val="16"/>
          <w:szCs w:val="16"/>
        </w:rPr>
        <w:t>настоящего Договора</w:t>
      </w:r>
      <w:r w:rsidR="00B443B5" w:rsidRPr="00F87E06">
        <w:rPr>
          <w:color w:val="000000" w:themeColor="text1"/>
          <w:sz w:val="16"/>
          <w:szCs w:val="16"/>
        </w:rPr>
        <w:t>.</w:t>
      </w:r>
    </w:p>
    <w:p w:rsidR="005B2437" w:rsidRPr="00F87E06" w:rsidRDefault="005B2437" w:rsidP="00430071">
      <w:pPr>
        <w:widowControl/>
        <w:tabs>
          <w:tab w:val="left" w:pos="540"/>
        </w:tabs>
        <w:autoSpaceDE/>
        <w:ind w:left="-851" w:firstLine="284"/>
        <w:jc w:val="both"/>
        <w:rPr>
          <w:b/>
          <w:bCs/>
          <w:color w:val="000000" w:themeColor="text1"/>
          <w:spacing w:val="-5"/>
          <w:sz w:val="16"/>
          <w:szCs w:val="16"/>
        </w:rPr>
      </w:pPr>
      <w:r w:rsidRPr="00F87E06">
        <w:rPr>
          <w:b/>
          <w:bCs/>
          <w:color w:val="000000" w:themeColor="text1"/>
          <w:spacing w:val="-5"/>
          <w:sz w:val="16"/>
          <w:szCs w:val="16"/>
        </w:rPr>
        <w:t>2.</w:t>
      </w:r>
      <w:r w:rsidR="00FC477B" w:rsidRPr="00F87E06">
        <w:rPr>
          <w:b/>
          <w:bCs/>
          <w:color w:val="000000" w:themeColor="text1"/>
          <w:spacing w:val="-5"/>
          <w:sz w:val="16"/>
          <w:szCs w:val="16"/>
        </w:rPr>
        <w:t>4</w:t>
      </w:r>
      <w:r w:rsidRPr="00F87E06">
        <w:rPr>
          <w:bCs/>
          <w:color w:val="000000" w:themeColor="text1"/>
          <w:spacing w:val="-5"/>
          <w:sz w:val="16"/>
          <w:szCs w:val="16"/>
        </w:rPr>
        <w:t>.</w:t>
      </w:r>
      <w:r w:rsidRPr="00F87E06">
        <w:rPr>
          <w:b/>
          <w:bCs/>
          <w:color w:val="000000" w:themeColor="text1"/>
          <w:spacing w:val="-5"/>
          <w:sz w:val="16"/>
          <w:szCs w:val="16"/>
        </w:rPr>
        <w:t>Исполнитель обязан:</w:t>
      </w:r>
    </w:p>
    <w:p w:rsidR="005B2437" w:rsidRPr="00F87E06" w:rsidRDefault="005B2437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4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.1.</w:t>
      </w:r>
      <w:r w:rsidRPr="00F87E06">
        <w:rPr>
          <w:color w:val="000000" w:themeColor="text1"/>
          <w:spacing w:val="-3"/>
          <w:sz w:val="16"/>
          <w:szCs w:val="16"/>
        </w:rPr>
        <w:t xml:space="preserve">Предоставлять </w:t>
      </w:r>
      <w:r w:rsidR="00955FB9" w:rsidRPr="00F87E06">
        <w:rPr>
          <w:color w:val="000000" w:themeColor="text1"/>
          <w:spacing w:val="-3"/>
          <w:sz w:val="16"/>
          <w:szCs w:val="16"/>
        </w:rPr>
        <w:t>Пациент</w:t>
      </w:r>
      <w:r w:rsidR="00414D84" w:rsidRPr="00F87E06">
        <w:rPr>
          <w:color w:val="000000" w:themeColor="text1"/>
          <w:spacing w:val="-3"/>
          <w:sz w:val="16"/>
          <w:szCs w:val="16"/>
        </w:rPr>
        <w:t>у</w:t>
      </w:r>
      <w:r w:rsidRPr="00F87E06">
        <w:rPr>
          <w:color w:val="000000" w:themeColor="text1"/>
          <w:spacing w:val="-3"/>
          <w:sz w:val="16"/>
          <w:szCs w:val="16"/>
        </w:rPr>
        <w:t xml:space="preserve"> медицинские услуги в соответствии </w:t>
      </w:r>
      <w:r w:rsidR="00414D84" w:rsidRPr="00F87E06">
        <w:rPr>
          <w:color w:val="000000" w:themeColor="text1"/>
          <w:spacing w:val="-3"/>
          <w:sz w:val="16"/>
          <w:szCs w:val="16"/>
        </w:rPr>
        <w:t xml:space="preserve">с </w:t>
      </w:r>
      <w:r w:rsidR="005E3FC0" w:rsidRPr="00F87E06">
        <w:rPr>
          <w:color w:val="000000" w:themeColor="text1"/>
          <w:spacing w:val="-3"/>
          <w:sz w:val="16"/>
          <w:szCs w:val="16"/>
        </w:rPr>
        <w:t>лицензией</w:t>
      </w:r>
      <w:r w:rsidR="00AA0995" w:rsidRPr="00F87E06">
        <w:rPr>
          <w:color w:val="000000" w:themeColor="text1"/>
          <w:spacing w:val="-3"/>
          <w:sz w:val="16"/>
          <w:szCs w:val="16"/>
        </w:rPr>
        <w:t>,</w:t>
      </w:r>
      <w:r w:rsidR="005E3FC0" w:rsidRPr="00F87E06">
        <w:rPr>
          <w:color w:val="000000" w:themeColor="text1"/>
          <w:spacing w:val="-3"/>
          <w:sz w:val="16"/>
          <w:szCs w:val="16"/>
        </w:rPr>
        <w:t xml:space="preserve"> действующим прейскурантом</w:t>
      </w:r>
      <w:r w:rsidR="00876ABB" w:rsidRPr="00F87E06">
        <w:rPr>
          <w:color w:val="000000" w:themeColor="text1"/>
          <w:spacing w:val="-3"/>
          <w:sz w:val="16"/>
          <w:szCs w:val="16"/>
        </w:rPr>
        <w:t xml:space="preserve"> и режимом</w:t>
      </w:r>
      <w:r w:rsidRPr="00F87E06">
        <w:rPr>
          <w:color w:val="000000" w:themeColor="text1"/>
          <w:spacing w:val="-3"/>
          <w:sz w:val="16"/>
          <w:szCs w:val="16"/>
        </w:rPr>
        <w:t xml:space="preserve"> работы Исполнителя.</w:t>
      </w:r>
    </w:p>
    <w:p w:rsidR="00414D84" w:rsidRPr="00F87E06" w:rsidRDefault="005F683F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4</w:t>
      </w:r>
      <w:r w:rsidR="00414D8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E3FC0" w:rsidRPr="00F87E06">
        <w:rPr>
          <w:b/>
          <w:color w:val="000000" w:themeColor="text1"/>
          <w:spacing w:val="-3"/>
          <w:sz w:val="16"/>
          <w:szCs w:val="16"/>
        </w:rPr>
        <w:t>2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414D84" w:rsidRPr="00F87E06">
        <w:rPr>
          <w:color w:val="000000" w:themeColor="text1"/>
          <w:spacing w:val="-3"/>
          <w:sz w:val="16"/>
          <w:szCs w:val="16"/>
        </w:rPr>
        <w:t>Обеспечить соответствие предост</w:t>
      </w:r>
      <w:r w:rsidRPr="00F87E06">
        <w:rPr>
          <w:color w:val="000000" w:themeColor="text1"/>
          <w:spacing w:val="-3"/>
          <w:sz w:val="16"/>
          <w:szCs w:val="16"/>
        </w:rPr>
        <w:t>авляемых по настоящему Договору</w:t>
      </w:r>
      <w:r w:rsidR="000834DA" w:rsidRPr="00F87E06">
        <w:rPr>
          <w:color w:val="000000" w:themeColor="text1"/>
          <w:spacing w:val="-3"/>
          <w:sz w:val="16"/>
          <w:szCs w:val="16"/>
        </w:rPr>
        <w:t xml:space="preserve"> медицинских </w:t>
      </w:r>
      <w:r w:rsidR="00414D84" w:rsidRPr="00F87E06">
        <w:rPr>
          <w:color w:val="000000" w:themeColor="text1"/>
          <w:spacing w:val="-3"/>
          <w:sz w:val="16"/>
          <w:szCs w:val="16"/>
        </w:rPr>
        <w:t>услуг требованиям, предъявляемым к методам диагностики, профилактики и лечения на территории Российской Федерации.</w:t>
      </w:r>
    </w:p>
    <w:p w:rsidR="005B2437" w:rsidRPr="00F87E06" w:rsidRDefault="005B2437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4</w:t>
      </w:r>
      <w:r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71184" w:rsidRPr="00F87E06">
        <w:rPr>
          <w:b/>
          <w:color w:val="000000" w:themeColor="text1"/>
          <w:spacing w:val="-3"/>
          <w:sz w:val="16"/>
          <w:szCs w:val="16"/>
        </w:rPr>
        <w:t>3</w:t>
      </w:r>
      <w:r w:rsidR="001E559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A5C8E" w:rsidRPr="00F87E06">
        <w:rPr>
          <w:color w:val="000000" w:themeColor="text1"/>
          <w:spacing w:val="-3"/>
          <w:sz w:val="16"/>
          <w:szCs w:val="16"/>
        </w:rPr>
        <w:t>Предоставлять</w:t>
      </w:r>
      <w:r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955FB9" w:rsidRPr="00F87E06">
        <w:rPr>
          <w:color w:val="000000" w:themeColor="text1"/>
          <w:spacing w:val="-3"/>
          <w:sz w:val="16"/>
          <w:szCs w:val="16"/>
        </w:rPr>
        <w:t>Пациент</w:t>
      </w:r>
      <w:r w:rsidR="00414D84" w:rsidRPr="00F87E06">
        <w:rPr>
          <w:color w:val="000000" w:themeColor="text1"/>
          <w:spacing w:val="-3"/>
          <w:sz w:val="16"/>
          <w:szCs w:val="16"/>
        </w:rPr>
        <w:t>у</w:t>
      </w:r>
      <w:r w:rsidR="007D1FA6">
        <w:rPr>
          <w:color w:val="000000" w:themeColor="text1"/>
          <w:spacing w:val="-3"/>
          <w:sz w:val="16"/>
          <w:szCs w:val="16"/>
        </w:rPr>
        <w:t xml:space="preserve"> и/или </w:t>
      </w:r>
      <w:r w:rsidR="00A60BED">
        <w:rPr>
          <w:color w:val="000000" w:themeColor="text1"/>
          <w:spacing w:val="-3"/>
          <w:sz w:val="16"/>
          <w:szCs w:val="16"/>
        </w:rPr>
        <w:t>За</w:t>
      </w:r>
      <w:r w:rsidR="007D1FA6">
        <w:rPr>
          <w:color w:val="000000" w:themeColor="text1"/>
          <w:spacing w:val="-3"/>
          <w:sz w:val="16"/>
          <w:szCs w:val="16"/>
        </w:rPr>
        <w:t>казчику</w:t>
      </w:r>
      <w:r w:rsidR="00955FB9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Pr="00F87E06">
        <w:rPr>
          <w:color w:val="000000" w:themeColor="text1"/>
          <w:spacing w:val="-3"/>
          <w:sz w:val="16"/>
          <w:szCs w:val="16"/>
        </w:rPr>
        <w:t>необходимую медицинскую документацию в соответствии с действующим законодательством</w:t>
      </w:r>
      <w:r w:rsidR="005A5C8E" w:rsidRPr="00F87E06">
        <w:rPr>
          <w:color w:val="000000" w:themeColor="text1"/>
          <w:spacing w:val="-3"/>
          <w:sz w:val="16"/>
          <w:szCs w:val="16"/>
        </w:rPr>
        <w:t xml:space="preserve"> РФ</w:t>
      </w:r>
      <w:r w:rsidRPr="00F87E06">
        <w:rPr>
          <w:color w:val="000000" w:themeColor="text1"/>
          <w:spacing w:val="-3"/>
          <w:sz w:val="16"/>
          <w:szCs w:val="16"/>
        </w:rPr>
        <w:t>.</w:t>
      </w:r>
    </w:p>
    <w:p w:rsidR="005B2437" w:rsidRPr="00F87E06" w:rsidRDefault="005B2437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FC477B" w:rsidRPr="00F87E06">
        <w:rPr>
          <w:b/>
          <w:color w:val="000000" w:themeColor="text1"/>
          <w:spacing w:val="-3"/>
          <w:sz w:val="16"/>
          <w:szCs w:val="16"/>
        </w:rPr>
        <w:t>4</w:t>
      </w:r>
      <w:r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71184" w:rsidRPr="00F87E06">
        <w:rPr>
          <w:b/>
          <w:color w:val="000000" w:themeColor="text1"/>
          <w:spacing w:val="-3"/>
          <w:sz w:val="16"/>
          <w:szCs w:val="16"/>
        </w:rPr>
        <w:t>4</w:t>
      </w:r>
      <w:r w:rsidR="00414D8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FD470D" w:rsidRPr="00F87E06">
        <w:rPr>
          <w:color w:val="000000" w:themeColor="text1"/>
          <w:spacing w:val="-3"/>
          <w:sz w:val="16"/>
          <w:szCs w:val="16"/>
        </w:rPr>
        <w:t xml:space="preserve">Уведомить </w:t>
      </w:r>
      <w:r w:rsidR="007D1FA6">
        <w:rPr>
          <w:color w:val="000000" w:themeColor="text1"/>
          <w:spacing w:val="-3"/>
          <w:sz w:val="16"/>
          <w:szCs w:val="16"/>
        </w:rPr>
        <w:t xml:space="preserve">Пациента и/или </w:t>
      </w:r>
      <w:r w:rsidR="006A7F90" w:rsidRPr="00F87E06">
        <w:rPr>
          <w:color w:val="000000" w:themeColor="text1"/>
          <w:spacing w:val="-3"/>
          <w:sz w:val="16"/>
          <w:szCs w:val="16"/>
        </w:rPr>
        <w:t>Заказчика</w:t>
      </w:r>
      <w:r w:rsidR="008C4F67" w:rsidRPr="00F87E06">
        <w:rPr>
          <w:color w:val="000000" w:themeColor="text1"/>
          <w:spacing w:val="-3"/>
          <w:sz w:val="16"/>
          <w:szCs w:val="16"/>
        </w:rPr>
        <w:t>,</w:t>
      </w:r>
      <w:r w:rsidR="006A7F90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6A7F90" w:rsidRPr="00F87E06">
        <w:rPr>
          <w:rFonts w:eastAsiaTheme="minorEastAsia"/>
          <w:color w:val="000000" w:themeColor="text1"/>
          <w:sz w:val="16"/>
          <w:szCs w:val="16"/>
          <w:lang w:eastAsia="ru-RU"/>
        </w:rPr>
        <w:t>в случае если при предоставлении медицинских услуг требуется предоставление на возмездной основе дополнительных медицинских услуг, не предусмотренных настоящим Договором.</w:t>
      </w:r>
      <w:r w:rsidR="006A7F90" w:rsidRPr="00F87E06">
        <w:rPr>
          <w:color w:val="000000" w:themeColor="text1"/>
          <w:spacing w:val="-3"/>
          <w:sz w:val="16"/>
          <w:szCs w:val="16"/>
        </w:rPr>
        <w:t xml:space="preserve"> При необходимости оказания дополнительных медицинских услуг, изменении</w:t>
      </w:r>
      <w:r w:rsidR="009F15CF">
        <w:rPr>
          <w:color w:val="000000" w:themeColor="text1"/>
          <w:spacing w:val="-3"/>
          <w:sz w:val="16"/>
          <w:szCs w:val="16"/>
        </w:rPr>
        <w:t xml:space="preserve"> </w:t>
      </w:r>
      <w:r w:rsidR="006A7F90" w:rsidRPr="00F87E06">
        <w:rPr>
          <w:color w:val="000000" w:themeColor="text1"/>
          <w:spacing w:val="-3"/>
          <w:sz w:val="16"/>
          <w:szCs w:val="16"/>
        </w:rPr>
        <w:t>плана лечения и стоимости лечения оказывать дополнительные медицинские услуги только с согласия Пациента</w:t>
      </w:r>
      <w:r w:rsidR="007D1FA6">
        <w:rPr>
          <w:color w:val="000000" w:themeColor="text1"/>
          <w:spacing w:val="-3"/>
          <w:sz w:val="16"/>
          <w:szCs w:val="16"/>
        </w:rPr>
        <w:t xml:space="preserve"> и/или Заказчика</w:t>
      </w:r>
      <w:r w:rsidR="00F27C3D" w:rsidRPr="00F87E06">
        <w:rPr>
          <w:color w:val="000000" w:themeColor="text1"/>
          <w:spacing w:val="-3"/>
          <w:sz w:val="16"/>
          <w:szCs w:val="16"/>
        </w:rPr>
        <w:t>.</w:t>
      </w:r>
    </w:p>
    <w:p w:rsidR="005A5C8E" w:rsidRPr="00F87E06" w:rsidRDefault="005B2437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proofErr w:type="gramStart"/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CE39E7" w:rsidRPr="00F87E06">
        <w:rPr>
          <w:b/>
          <w:color w:val="000000" w:themeColor="text1"/>
          <w:spacing w:val="-3"/>
          <w:sz w:val="16"/>
          <w:szCs w:val="16"/>
        </w:rPr>
        <w:t>4</w:t>
      </w:r>
      <w:r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5A5C8E" w:rsidRPr="00F87E06">
        <w:rPr>
          <w:b/>
          <w:color w:val="000000" w:themeColor="text1"/>
          <w:spacing w:val="-3"/>
          <w:sz w:val="16"/>
          <w:szCs w:val="16"/>
        </w:rPr>
        <w:t>5</w:t>
      </w:r>
      <w:r w:rsidR="00414D84" w:rsidRPr="00F87E06">
        <w:rPr>
          <w:b/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>Вести уч</w:t>
      </w:r>
      <w:r w:rsidR="00296B2C" w:rsidRPr="00F87E06">
        <w:rPr>
          <w:color w:val="000000" w:themeColor="text1"/>
          <w:spacing w:val="-3"/>
          <w:sz w:val="16"/>
          <w:szCs w:val="16"/>
        </w:rPr>
        <w:t>ё</w:t>
      </w:r>
      <w:r w:rsidRPr="00F87E06">
        <w:rPr>
          <w:color w:val="000000" w:themeColor="text1"/>
          <w:spacing w:val="-3"/>
          <w:sz w:val="16"/>
          <w:szCs w:val="16"/>
        </w:rPr>
        <w:t xml:space="preserve">т медицинских услуг, оказываемых </w:t>
      </w:r>
      <w:r w:rsidR="00955FB9" w:rsidRPr="00F87E06">
        <w:rPr>
          <w:color w:val="000000" w:themeColor="text1"/>
          <w:spacing w:val="-3"/>
          <w:sz w:val="16"/>
          <w:szCs w:val="16"/>
        </w:rPr>
        <w:t>Пациент</w:t>
      </w:r>
      <w:r w:rsidR="00414D84" w:rsidRPr="00F87E06">
        <w:rPr>
          <w:color w:val="000000" w:themeColor="text1"/>
          <w:spacing w:val="-3"/>
          <w:sz w:val="16"/>
          <w:szCs w:val="16"/>
        </w:rPr>
        <w:t xml:space="preserve">у, </w:t>
      </w:r>
      <w:r w:rsidRPr="00F87E06">
        <w:rPr>
          <w:color w:val="000000" w:themeColor="text1"/>
          <w:spacing w:val="-3"/>
          <w:sz w:val="16"/>
          <w:szCs w:val="16"/>
        </w:rPr>
        <w:t xml:space="preserve">а также денежных средств, поступающих от </w:t>
      </w:r>
      <w:r w:rsidR="007D1FA6">
        <w:rPr>
          <w:color w:val="000000" w:themeColor="text1"/>
          <w:spacing w:val="-3"/>
          <w:sz w:val="16"/>
          <w:szCs w:val="16"/>
        </w:rPr>
        <w:t xml:space="preserve">Пациента или </w:t>
      </w:r>
      <w:r w:rsidR="00BD6C94" w:rsidRPr="00F87E06">
        <w:rPr>
          <w:color w:val="000000" w:themeColor="text1"/>
          <w:spacing w:val="-3"/>
          <w:sz w:val="16"/>
          <w:szCs w:val="16"/>
        </w:rPr>
        <w:t>Заказчика</w:t>
      </w:r>
      <w:r w:rsidR="00CE39E7" w:rsidRPr="00F87E06">
        <w:rPr>
          <w:color w:val="000000" w:themeColor="text1"/>
          <w:spacing w:val="-3"/>
          <w:sz w:val="16"/>
          <w:szCs w:val="16"/>
        </w:rPr>
        <w:t>)</w:t>
      </w:r>
      <w:r w:rsidR="00C44D29" w:rsidRPr="00F87E06">
        <w:rPr>
          <w:color w:val="000000" w:themeColor="text1"/>
          <w:spacing w:val="-3"/>
          <w:sz w:val="16"/>
          <w:szCs w:val="16"/>
        </w:rPr>
        <w:t>.</w:t>
      </w:r>
      <w:proofErr w:type="gramEnd"/>
    </w:p>
    <w:p w:rsidR="00AB6F32" w:rsidRPr="00F87E06" w:rsidRDefault="00AB6F32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CE39E7" w:rsidRPr="00F87E06">
        <w:rPr>
          <w:b/>
          <w:color w:val="000000" w:themeColor="text1"/>
          <w:spacing w:val="-3"/>
          <w:sz w:val="16"/>
          <w:szCs w:val="16"/>
        </w:rPr>
        <w:t>4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.6.</w:t>
      </w:r>
      <w:r w:rsidR="007D1FA6">
        <w:rPr>
          <w:color w:val="000000" w:themeColor="text1"/>
          <w:spacing w:val="-3"/>
          <w:sz w:val="16"/>
          <w:szCs w:val="16"/>
        </w:rPr>
        <w:t>Уведомить Пациента и/или Заказчика</w:t>
      </w:r>
      <w:r w:rsidR="00606611" w:rsidRPr="00F87E06">
        <w:rPr>
          <w:color w:val="000000" w:themeColor="text1"/>
          <w:spacing w:val="-3"/>
          <w:sz w:val="16"/>
          <w:szCs w:val="16"/>
        </w:rPr>
        <w:t xml:space="preserve"> о расторжении  настоящего</w:t>
      </w:r>
      <w:r w:rsidR="00296B2C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606611" w:rsidRPr="00F87E06">
        <w:rPr>
          <w:color w:val="000000" w:themeColor="text1"/>
          <w:spacing w:val="-3"/>
          <w:sz w:val="16"/>
          <w:szCs w:val="16"/>
        </w:rPr>
        <w:t xml:space="preserve">Договора </w:t>
      </w:r>
      <w:r w:rsidR="00606611" w:rsidRPr="00F87E06">
        <w:rPr>
          <w:color w:val="000000" w:themeColor="text1"/>
          <w:sz w:val="16"/>
          <w:szCs w:val="16"/>
        </w:rPr>
        <w:t>в соответствии с порядком, определенным в</w:t>
      </w:r>
      <w:r w:rsidR="00606611" w:rsidRPr="00F87E06">
        <w:rPr>
          <w:color w:val="000000" w:themeColor="text1"/>
          <w:spacing w:val="-3"/>
          <w:sz w:val="16"/>
          <w:szCs w:val="16"/>
        </w:rPr>
        <w:t xml:space="preserve"> разделе </w:t>
      </w:r>
      <w:r w:rsidR="00FC4510" w:rsidRPr="00F87E06">
        <w:rPr>
          <w:color w:val="000000" w:themeColor="text1"/>
          <w:spacing w:val="-3"/>
          <w:sz w:val="16"/>
          <w:szCs w:val="16"/>
        </w:rPr>
        <w:t>7</w:t>
      </w:r>
      <w:r w:rsidR="00606611" w:rsidRPr="00F87E06">
        <w:rPr>
          <w:color w:val="000000" w:themeColor="text1"/>
          <w:spacing w:val="-3"/>
          <w:sz w:val="16"/>
          <w:szCs w:val="16"/>
        </w:rPr>
        <w:t xml:space="preserve"> настоящего Договора.</w:t>
      </w:r>
    </w:p>
    <w:p w:rsidR="000A5B0E" w:rsidRPr="00F87E06" w:rsidRDefault="00AA0995" w:rsidP="000A5B0E">
      <w:pPr>
        <w:autoSpaceDN w:val="0"/>
        <w:adjustRightInd w:val="0"/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</w:t>
      </w:r>
      <w:r w:rsidR="00CE39E7" w:rsidRPr="00F87E06">
        <w:rPr>
          <w:b/>
          <w:color w:val="000000" w:themeColor="text1"/>
          <w:spacing w:val="-3"/>
          <w:sz w:val="16"/>
          <w:szCs w:val="16"/>
        </w:rPr>
        <w:t>4</w:t>
      </w:r>
      <w:r w:rsidR="006B0924" w:rsidRPr="00F87E06">
        <w:rPr>
          <w:b/>
          <w:color w:val="000000" w:themeColor="text1"/>
          <w:spacing w:val="-3"/>
          <w:sz w:val="16"/>
          <w:szCs w:val="16"/>
        </w:rPr>
        <w:t>.7.</w:t>
      </w:r>
      <w:r w:rsidRPr="00F87E06">
        <w:rPr>
          <w:color w:val="000000" w:themeColor="text1"/>
          <w:spacing w:val="-3"/>
          <w:sz w:val="16"/>
          <w:szCs w:val="16"/>
        </w:rPr>
        <w:t xml:space="preserve">Предоставлять </w:t>
      </w:r>
      <w:r w:rsidR="001B52FF" w:rsidRPr="00F87E06">
        <w:rPr>
          <w:color w:val="000000" w:themeColor="text1"/>
          <w:spacing w:val="-3"/>
          <w:sz w:val="16"/>
          <w:szCs w:val="16"/>
        </w:rPr>
        <w:t>П</w:t>
      </w:r>
      <w:r w:rsidRPr="00F87E06">
        <w:rPr>
          <w:color w:val="000000" w:themeColor="text1"/>
          <w:spacing w:val="-3"/>
          <w:sz w:val="16"/>
          <w:szCs w:val="16"/>
        </w:rPr>
        <w:t xml:space="preserve">ациенту </w:t>
      </w:r>
      <w:r w:rsidR="00AE6D7A">
        <w:rPr>
          <w:color w:val="000000" w:themeColor="text1"/>
          <w:sz w:val="16"/>
          <w:szCs w:val="16"/>
          <w:lang w:eastAsia="ru-RU"/>
        </w:rPr>
        <w:t>и/ил</w:t>
      </w:r>
      <w:r w:rsidR="007D1FA6">
        <w:rPr>
          <w:color w:val="000000" w:themeColor="text1"/>
          <w:sz w:val="16"/>
          <w:szCs w:val="16"/>
          <w:lang w:eastAsia="ru-RU"/>
        </w:rPr>
        <w:t>и Заказчику</w:t>
      </w:r>
      <w:r w:rsidR="000A5B0E" w:rsidRPr="00F87E06">
        <w:rPr>
          <w:color w:val="000000" w:themeColor="text1"/>
          <w:sz w:val="16"/>
          <w:szCs w:val="16"/>
          <w:lang w:eastAsia="ru-RU"/>
        </w:rPr>
        <w:t xml:space="preserve"> по его требованию и в доступной для него форме следующую информацию:</w:t>
      </w:r>
    </w:p>
    <w:p w:rsidR="00AA0995" w:rsidRPr="00F87E06" w:rsidRDefault="000A5B0E" w:rsidP="000A5B0E">
      <w:pPr>
        <w:suppressAutoHyphens w:val="0"/>
        <w:autoSpaceDN w:val="0"/>
        <w:adjustRightInd w:val="0"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z w:val="16"/>
          <w:szCs w:val="16"/>
          <w:lang w:eastAsia="ru-RU"/>
        </w:rPr>
        <w:t>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лечения, об используемых при предоставлении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B013D3" w:rsidRPr="00F87E06" w:rsidRDefault="00B013D3" w:rsidP="00430071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2.4.8</w:t>
      </w:r>
      <w:r w:rsidR="00855330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FE2B9D" w:rsidRPr="00F87E06">
        <w:rPr>
          <w:color w:val="000000" w:themeColor="text1"/>
          <w:sz w:val="16"/>
          <w:szCs w:val="16"/>
        </w:rPr>
        <w:t>Дов</w:t>
      </w:r>
      <w:r w:rsidR="00D85A06" w:rsidRPr="00F87E06">
        <w:rPr>
          <w:color w:val="000000" w:themeColor="text1"/>
          <w:sz w:val="16"/>
          <w:szCs w:val="16"/>
        </w:rPr>
        <w:t>ести</w:t>
      </w:r>
      <w:r w:rsidR="007D1FA6">
        <w:rPr>
          <w:color w:val="000000" w:themeColor="text1"/>
          <w:sz w:val="16"/>
          <w:szCs w:val="16"/>
        </w:rPr>
        <w:t xml:space="preserve"> до сведения Пациента и/или Заказчика</w:t>
      </w:r>
      <w:r w:rsidR="00FE2B9D" w:rsidRPr="00F87E06">
        <w:rPr>
          <w:color w:val="000000" w:themeColor="text1"/>
          <w:sz w:val="16"/>
          <w:szCs w:val="16"/>
        </w:rPr>
        <w:t xml:space="preserve"> информацию об актуальной редакции Прейскуранта путём размещения Прейскуранта на официальном сайте Исполнителя mckolomen.ru и на информационных стендах (стойках) в наглядной и доступной форме, в течение всего рабочего времени Исполнителя.</w:t>
      </w:r>
      <w:r w:rsidR="007D1FA6">
        <w:rPr>
          <w:bCs/>
          <w:color w:val="000000" w:themeColor="text1"/>
          <w:sz w:val="16"/>
          <w:szCs w:val="16"/>
        </w:rPr>
        <w:t xml:space="preserve"> </w:t>
      </w:r>
      <w:proofErr w:type="gramStart"/>
      <w:r w:rsidR="007D1FA6">
        <w:rPr>
          <w:bCs/>
          <w:color w:val="000000" w:themeColor="text1"/>
          <w:sz w:val="16"/>
          <w:szCs w:val="16"/>
        </w:rPr>
        <w:t>При наличии у Пациента</w:t>
      </w:r>
      <w:r w:rsidR="006D2CE0" w:rsidRPr="00F87E06">
        <w:rPr>
          <w:bCs/>
          <w:color w:val="000000" w:themeColor="text1"/>
          <w:sz w:val="16"/>
          <w:szCs w:val="16"/>
        </w:rPr>
        <w:t xml:space="preserve"> ранее выданного Исполнителем направления, плана лечения</w:t>
      </w:r>
      <w:r w:rsidR="00CD79CF" w:rsidRPr="00F87E06">
        <w:rPr>
          <w:bCs/>
          <w:color w:val="000000" w:themeColor="text1"/>
          <w:sz w:val="16"/>
          <w:szCs w:val="16"/>
        </w:rPr>
        <w:t xml:space="preserve">, </w:t>
      </w:r>
      <w:r w:rsidR="006D2CE0" w:rsidRPr="00F87E06">
        <w:rPr>
          <w:bCs/>
          <w:color w:val="000000" w:themeColor="text1"/>
          <w:sz w:val="16"/>
          <w:szCs w:val="16"/>
        </w:rPr>
        <w:t>у</w:t>
      </w:r>
      <w:r w:rsidR="007D1FA6">
        <w:rPr>
          <w:bCs/>
          <w:color w:val="000000" w:themeColor="text1"/>
          <w:sz w:val="16"/>
          <w:szCs w:val="16"/>
        </w:rPr>
        <w:t>ведомить Пациента и/или Заказчика</w:t>
      </w:r>
      <w:r w:rsidR="000A3BA6" w:rsidRPr="00F87E06">
        <w:rPr>
          <w:bCs/>
          <w:color w:val="000000" w:themeColor="text1"/>
          <w:sz w:val="16"/>
          <w:szCs w:val="16"/>
        </w:rPr>
        <w:t xml:space="preserve"> до приёма оплаты об изменении стоимости медицинских услуг по сравнению с указанной в таком документе, если такое изменение произошло</w:t>
      </w:r>
      <w:r w:rsidR="000A3BA6" w:rsidRPr="00F87E06">
        <w:rPr>
          <w:color w:val="000000" w:themeColor="text1"/>
          <w:sz w:val="16"/>
          <w:szCs w:val="16"/>
        </w:rPr>
        <w:t>.</w:t>
      </w:r>
      <w:proofErr w:type="gramEnd"/>
      <w:r w:rsidR="00B048AE" w:rsidRPr="00F87E06">
        <w:rPr>
          <w:color w:val="000000" w:themeColor="text1"/>
          <w:sz w:val="16"/>
          <w:szCs w:val="16"/>
        </w:rPr>
        <w:t xml:space="preserve"> Любые изменения, вносимые Исполнителем в Прейскурант, не требуют заключения Дополнительного соглашения.</w:t>
      </w:r>
    </w:p>
    <w:p w:rsidR="007B2175" w:rsidRPr="00F87E06" w:rsidRDefault="007B2175" w:rsidP="00430071">
      <w:pPr>
        <w:shd w:val="clear" w:color="auto" w:fill="FFFFFF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2.4.</w:t>
      </w:r>
      <w:r w:rsidR="0084543A" w:rsidRPr="00F87E06">
        <w:rPr>
          <w:b/>
          <w:color w:val="000000" w:themeColor="text1"/>
          <w:spacing w:val="-3"/>
          <w:sz w:val="16"/>
          <w:szCs w:val="16"/>
        </w:rPr>
        <w:t>9.</w:t>
      </w:r>
      <w:r w:rsidRPr="00F87E06">
        <w:rPr>
          <w:color w:val="000000" w:themeColor="text1"/>
          <w:sz w:val="16"/>
          <w:szCs w:val="16"/>
        </w:rPr>
        <w:t>Уведомить Пациента</w:t>
      </w:r>
      <w:r w:rsidR="007D1FA6">
        <w:rPr>
          <w:color w:val="000000" w:themeColor="text1"/>
          <w:sz w:val="16"/>
          <w:szCs w:val="16"/>
        </w:rPr>
        <w:t xml:space="preserve"> и/или </w:t>
      </w:r>
      <w:r w:rsidRPr="00F87E06">
        <w:rPr>
          <w:color w:val="000000" w:themeColor="text1"/>
          <w:sz w:val="16"/>
          <w:szCs w:val="16"/>
        </w:rPr>
        <w:t xml:space="preserve">Заказчика о том, что граждане, находящиеся на лечении, в соответствии с Федеральным </w:t>
      </w:r>
      <w:hyperlink r:id="rId10" w:anchor="l0" w:history="1">
        <w:r w:rsidRPr="00F87E06">
          <w:rPr>
            <w:color w:val="000000" w:themeColor="text1"/>
            <w:sz w:val="16"/>
            <w:szCs w:val="16"/>
          </w:rPr>
          <w:t>законом</w:t>
        </w:r>
      </w:hyperlink>
      <w:r w:rsidRPr="00F87E06">
        <w:rPr>
          <w:color w:val="000000" w:themeColor="text1"/>
          <w:sz w:val="16"/>
          <w:szCs w:val="16"/>
        </w:rP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</w:t>
      </w:r>
      <w:r w:rsidR="001B52FF" w:rsidRPr="00F87E06">
        <w:rPr>
          <w:color w:val="000000" w:themeColor="text1"/>
          <w:sz w:val="16"/>
          <w:szCs w:val="16"/>
        </w:rPr>
        <w:t>особности, и правила поведения П</w:t>
      </w:r>
      <w:r w:rsidRPr="00F87E06">
        <w:rPr>
          <w:color w:val="000000" w:themeColor="text1"/>
          <w:sz w:val="16"/>
          <w:szCs w:val="16"/>
        </w:rPr>
        <w:t>ациента в медицинских организациях.</w:t>
      </w:r>
    </w:p>
    <w:p w:rsidR="00430071" w:rsidRPr="00F87E06" w:rsidRDefault="00F8249C" w:rsidP="004528CC">
      <w:pPr>
        <w:shd w:val="clear" w:color="auto" w:fill="FFFFFF"/>
        <w:ind w:left="-851" w:firstLine="284"/>
        <w:jc w:val="both"/>
        <w:rPr>
          <w:color w:val="000000" w:themeColor="text1"/>
          <w:sz w:val="16"/>
          <w:szCs w:val="16"/>
        </w:rPr>
      </w:pPr>
      <w:proofErr w:type="gramStart"/>
      <w:r w:rsidRPr="00F87E06">
        <w:rPr>
          <w:b/>
          <w:color w:val="000000" w:themeColor="text1"/>
          <w:sz w:val="16"/>
          <w:szCs w:val="16"/>
        </w:rPr>
        <w:t>2.4.10.</w:t>
      </w:r>
      <w:r w:rsidRPr="00F87E06">
        <w:rPr>
          <w:color w:val="000000" w:themeColor="text1"/>
          <w:sz w:val="16"/>
          <w:szCs w:val="16"/>
        </w:rPr>
        <w:t>Уведомить Пациента</w:t>
      </w:r>
      <w:r w:rsidR="007D1FA6">
        <w:rPr>
          <w:color w:val="000000" w:themeColor="text1"/>
          <w:sz w:val="16"/>
          <w:szCs w:val="16"/>
        </w:rPr>
        <w:t xml:space="preserve"> и/или </w:t>
      </w:r>
      <w:r w:rsidRPr="00F87E06">
        <w:rPr>
          <w:color w:val="000000" w:themeColor="text1"/>
          <w:sz w:val="16"/>
          <w:szCs w:val="16"/>
        </w:rPr>
        <w:t>Заказчика о стандарт</w:t>
      </w:r>
      <w:r w:rsidR="009D7E4E" w:rsidRPr="00F87E06">
        <w:rPr>
          <w:color w:val="000000" w:themeColor="text1"/>
          <w:sz w:val="16"/>
          <w:szCs w:val="16"/>
        </w:rPr>
        <w:t>ах</w:t>
      </w:r>
      <w:r w:rsidRPr="00F87E06">
        <w:rPr>
          <w:color w:val="000000" w:themeColor="text1"/>
          <w:sz w:val="16"/>
          <w:szCs w:val="16"/>
        </w:rPr>
        <w:t xml:space="preserve"> медицинской помощи и клинически</w:t>
      </w:r>
      <w:r w:rsidR="009D7E4E" w:rsidRPr="00F87E06">
        <w:rPr>
          <w:color w:val="000000" w:themeColor="text1"/>
          <w:sz w:val="16"/>
          <w:szCs w:val="16"/>
        </w:rPr>
        <w:t>х рекомендациях</w:t>
      </w:r>
      <w:r w:rsidRPr="00F87E06">
        <w:rPr>
          <w:color w:val="000000" w:themeColor="text1"/>
          <w:sz w:val="16"/>
          <w:szCs w:val="16"/>
        </w:rPr>
        <w:t xml:space="preserve"> (при их наличии), с учетом и на основании которых (соответственно) оказываются медицинские услуги,</w:t>
      </w:r>
      <w:r w:rsidR="009D7E4E" w:rsidRPr="00F87E06">
        <w:rPr>
          <w:color w:val="000000" w:themeColor="text1"/>
          <w:sz w:val="16"/>
          <w:szCs w:val="16"/>
        </w:rPr>
        <w:t xml:space="preserve"> путём размещения</w:t>
      </w:r>
      <w:r w:rsidRPr="00F87E06">
        <w:rPr>
          <w:color w:val="000000" w:themeColor="text1"/>
          <w:sz w:val="16"/>
          <w:szCs w:val="16"/>
        </w:rPr>
        <w:t xml:space="preserve"> на сайте Исполнителя </w:t>
      </w:r>
      <w:r w:rsidRPr="00F87E06">
        <w:rPr>
          <w:color w:val="000000" w:themeColor="text1"/>
          <w:sz w:val="16"/>
          <w:szCs w:val="16"/>
          <w:lang w:val="en-US"/>
        </w:rPr>
        <w:t>mckolomen</w:t>
      </w:r>
      <w:r w:rsidRPr="00F87E06">
        <w:rPr>
          <w:color w:val="000000" w:themeColor="text1"/>
          <w:sz w:val="16"/>
          <w:szCs w:val="16"/>
        </w:rPr>
        <w:t>.</w:t>
      </w:r>
      <w:r w:rsidRPr="00F87E06">
        <w:rPr>
          <w:color w:val="000000" w:themeColor="text1"/>
          <w:sz w:val="16"/>
          <w:szCs w:val="16"/>
          <w:lang w:val="en-US"/>
        </w:rPr>
        <w:t>ru</w:t>
      </w:r>
      <w:r w:rsidRPr="00F87E06">
        <w:rPr>
          <w:color w:val="000000" w:themeColor="text1"/>
          <w:sz w:val="16"/>
          <w:szCs w:val="16"/>
        </w:rPr>
        <w:t xml:space="preserve"> </w:t>
      </w:r>
      <w:r w:rsidR="009D7E4E" w:rsidRPr="00F87E06">
        <w:rPr>
          <w:color w:val="000000" w:themeColor="text1"/>
          <w:sz w:val="16"/>
          <w:szCs w:val="16"/>
        </w:rPr>
        <w:t>ссылок</w:t>
      </w:r>
      <w:r w:rsidRPr="00F87E06">
        <w:rPr>
          <w:color w:val="000000" w:themeColor="text1"/>
          <w:sz w:val="16"/>
          <w:szCs w:val="16"/>
        </w:rPr>
        <w:t xml:space="preserve">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</w:t>
      </w:r>
      <w:r w:rsidR="009D7E4E" w:rsidRPr="00F87E06">
        <w:rPr>
          <w:color w:val="000000" w:themeColor="text1"/>
          <w:sz w:val="16"/>
          <w:szCs w:val="16"/>
        </w:rPr>
        <w:t xml:space="preserve">, а также </w:t>
      </w:r>
      <w:r w:rsidRPr="00F87E06">
        <w:rPr>
          <w:color w:val="000000" w:themeColor="text1"/>
          <w:sz w:val="16"/>
          <w:szCs w:val="16"/>
        </w:rPr>
        <w:t>на информационных</w:t>
      </w:r>
      <w:proofErr w:type="gramEnd"/>
      <w:r w:rsidRPr="00F87E06">
        <w:rPr>
          <w:color w:val="000000" w:themeColor="text1"/>
          <w:sz w:val="16"/>
          <w:szCs w:val="16"/>
        </w:rPr>
        <w:t xml:space="preserve"> </w:t>
      </w:r>
      <w:proofErr w:type="gramStart"/>
      <w:r w:rsidRPr="00F87E06">
        <w:rPr>
          <w:color w:val="000000" w:themeColor="text1"/>
          <w:sz w:val="16"/>
          <w:szCs w:val="16"/>
        </w:rPr>
        <w:t>стендах</w:t>
      </w:r>
      <w:proofErr w:type="gramEnd"/>
      <w:r w:rsidR="00251A13" w:rsidRPr="00F87E06">
        <w:rPr>
          <w:color w:val="000000" w:themeColor="text1"/>
          <w:sz w:val="16"/>
          <w:szCs w:val="16"/>
        </w:rPr>
        <w:t xml:space="preserve"> (стойках)</w:t>
      </w:r>
      <w:r w:rsidRPr="00F87E06">
        <w:rPr>
          <w:color w:val="000000" w:themeColor="text1"/>
          <w:sz w:val="16"/>
          <w:szCs w:val="16"/>
        </w:rPr>
        <w:t xml:space="preserve"> Исполнителя</w:t>
      </w:r>
      <w:r w:rsidR="00430071" w:rsidRPr="00F87E06">
        <w:rPr>
          <w:color w:val="000000" w:themeColor="text1"/>
          <w:sz w:val="16"/>
          <w:szCs w:val="16"/>
        </w:rPr>
        <w:t>.</w:t>
      </w:r>
    </w:p>
    <w:p w:rsidR="00F82D07" w:rsidRPr="00F87E06" w:rsidRDefault="00F82D07" w:rsidP="003119FA">
      <w:pPr>
        <w:shd w:val="clear" w:color="auto" w:fill="FFFFFF" w:themeFill="background1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2.4.11.</w:t>
      </w:r>
      <w:r w:rsidR="007D1FA6">
        <w:rPr>
          <w:color w:val="000000" w:themeColor="text1"/>
          <w:spacing w:val="-3"/>
          <w:sz w:val="16"/>
          <w:szCs w:val="16"/>
        </w:rPr>
        <w:t xml:space="preserve">Довести до сведения Пациента и/или </w:t>
      </w:r>
      <w:r w:rsidRPr="00F87E06">
        <w:rPr>
          <w:color w:val="000000" w:themeColor="text1"/>
          <w:spacing w:val="-3"/>
          <w:sz w:val="16"/>
          <w:szCs w:val="16"/>
        </w:rPr>
        <w:t>Заказчика</w:t>
      </w:r>
      <w:r w:rsidRPr="00F87E06">
        <w:rPr>
          <w:color w:val="000000" w:themeColor="text1"/>
          <w:spacing w:val="-3"/>
          <w:sz w:val="16"/>
          <w:szCs w:val="16"/>
          <w:shd w:val="clear" w:color="auto" w:fill="FFFFFF" w:themeFill="background1"/>
        </w:rPr>
        <w:t xml:space="preserve"> 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информацию</w:t>
      </w:r>
      <w:r w:rsidRPr="00F87E06">
        <w:rPr>
          <w:color w:val="000000" w:themeColor="text1"/>
          <w:sz w:val="16"/>
          <w:szCs w:val="16"/>
          <w:shd w:val="clear" w:color="auto" w:fill="D6F0D6"/>
        </w:rPr>
        <w:t xml:space="preserve"> </w:t>
      </w:r>
      <w:r w:rsidRPr="00F87E06">
        <w:rPr>
          <w:color w:val="000000" w:themeColor="text1"/>
          <w:sz w:val="16"/>
          <w:szCs w:val="16"/>
        </w:rPr>
        <w:t>о медицинских работниках, участвующих в предоставлении медицинских услуг, об уровне их профессионального образования и квалификации</w:t>
      </w:r>
      <w:r w:rsidR="00251A13" w:rsidRPr="00F87E06">
        <w:rPr>
          <w:color w:val="000000" w:themeColor="text1"/>
          <w:sz w:val="16"/>
          <w:szCs w:val="16"/>
        </w:rPr>
        <w:t xml:space="preserve"> и их график работы</w:t>
      </w:r>
      <w:r w:rsidRPr="00F87E06">
        <w:rPr>
          <w:color w:val="000000" w:themeColor="text1"/>
          <w:sz w:val="16"/>
          <w:szCs w:val="16"/>
        </w:rPr>
        <w:t xml:space="preserve">, 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>в том числе</w:t>
      </w:r>
      <w:r w:rsidR="00251A13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информацию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о медицинском работнике, ответственном за предоставление соответствующей медицинской услуги. Указанная информация размещается Исполнителем на </w:t>
      </w:r>
      <w:r w:rsidR="000E4F9B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своём 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>сайте mckolomen.ru</w:t>
      </w:r>
      <w:r w:rsidR="00B5434A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и/или</w:t>
      </w:r>
      <w:r w:rsidR="00B5434A" w:rsidRPr="00F87E06">
        <w:rPr>
          <w:color w:val="000000" w:themeColor="text1"/>
          <w:sz w:val="16"/>
          <w:szCs w:val="16"/>
        </w:rPr>
        <w:t xml:space="preserve"> на информационных стендах (стойках) Исполнителя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, а также предоставляется </w:t>
      </w:r>
      <w:r w:rsidR="007D1FA6">
        <w:rPr>
          <w:color w:val="000000" w:themeColor="text1"/>
          <w:sz w:val="16"/>
          <w:szCs w:val="16"/>
          <w:shd w:val="clear" w:color="auto" w:fill="FFFFFF" w:themeFill="background1"/>
        </w:rPr>
        <w:t xml:space="preserve">Пациентуи/или </w:t>
      </w:r>
      <w:r w:rsidR="00B647D3" w:rsidRPr="00F87E06">
        <w:rPr>
          <w:color w:val="000000" w:themeColor="text1"/>
          <w:sz w:val="16"/>
          <w:szCs w:val="16"/>
          <w:shd w:val="clear" w:color="auto" w:fill="FFFFFF" w:themeFill="background1"/>
        </w:rPr>
        <w:t>Заказчику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до начала оказания медицинской услуги.</w:t>
      </w:r>
    </w:p>
    <w:p w:rsidR="00DA448B" w:rsidRPr="00F87E06" w:rsidRDefault="00DA448B" w:rsidP="00F82D07">
      <w:pPr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2.4.12</w:t>
      </w:r>
      <w:r w:rsidRPr="00F87E06">
        <w:rPr>
          <w:color w:val="000000" w:themeColor="text1"/>
          <w:sz w:val="16"/>
          <w:szCs w:val="16"/>
        </w:rPr>
        <w:t>.</w:t>
      </w:r>
      <w:r w:rsidR="00BE2194" w:rsidRPr="00F87E06">
        <w:rPr>
          <w:color w:val="000000" w:themeColor="text1"/>
          <w:sz w:val="16"/>
          <w:szCs w:val="16"/>
        </w:rPr>
        <w:t>Соблюдать установленные законодательством в сфере охраны здоровья требования к ведению медицинской документации, порядку заполнения и срокам предст</w:t>
      </w:r>
      <w:r w:rsidR="00296B2C" w:rsidRPr="00F87E06">
        <w:rPr>
          <w:color w:val="000000" w:themeColor="text1"/>
          <w:sz w:val="16"/>
          <w:szCs w:val="16"/>
        </w:rPr>
        <w:t>авления форм статистического учё</w:t>
      </w:r>
      <w:r w:rsidR="00BE2194" w:rsidRPr="00F87E06">
        <w:rPr>
          <w:color w:val="000000" w:themeColor="text1"/>
          <w:sz w:val="16"/>
          <w:szCs w:val="16"/>
        </w:rPr>
        <w:t>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7C6CC6" w:rsidRPr="00F87E06" w:rsidRDefault="00F16806" w:rsidP="00764B5A">
      <w:pPr>
        <w:shd w:val="clear" w:color="auto" w:fill="FFFFFF" w:themeFill="background1"/>
        <w:ind w:left="-851" w:firstLine="284"/>
        <w:jc w:val="both"/>
        <w:rPr>
          <w:color w:val="000000" w:themeColor="text1"/>
          <w:sz w:val="16"/>
          <w:szCs w:val="16"/>
          <w:shd w:val="clear" w:color="auto" w:fill="FFFFFF" w:themeFill="background1"/>
        </w:rPr>
      </w:pPr>
      <w:r w:rsidRPr="009F3727">
        <w:rPr>
          <w:b/>
          <w:color w:val="000000" w:themeColor="text1"/>
          <w:sz w:val="16"/>
          <w:szCs w:val="16"/>
          <w:shd w:val="clear" w:color="auto" w:fill="FFFFFF" w:themeFill="background1"/>
        </w:rPr>
        <w:t>2.4.13</w:t>
      </w:r>
      <w:r w:rsidR="007C6CC6" w:rsidRPr="009F3727">
        <w:rPr>
          <w:b/>
          <w:color w:val="000000" w:themeColor="text1"/>
          <w:sz w:val="16"/>
          <w:szCs w:val="16"/>
          <w:shd w:val="clear" w:color="auto" w:fill="FFFFFF" w:themeFill="background1"/>
        </w:rPr>
        <w:t>.</w:t>
      </w:r>
      <w:r w:rsidR="007C6CC6" w:rsidRPr="009F3727">
        <w:rPr>
          <w:color w:val="000000" w:themeColor="text1"/>
          <w:sz w:val="16"/>
          <w:szCs w:val="16"/>
          <w:shd w:val="clear" w:color="auto" w:fill="FFFFFF" w:themeFill="background1"/>
        </w:rPr>
        <w:t>В целях получения социального налогового вычета по налогу на доходы физических лиц по заявлению Заказчика выдавать документы, подтверждающие фактические расходы на оказанные медицинские услуги и (или) приобретение лекарственных препаратов</w:t>
      </w:r>
      <w:r w:rsidR="00764B5A" w:rsidRPr="009F3727">
        <w:rPr>
          <w:color w:val="000000" w:themeColor="text1"/>
          <w:sz w:val="16"/>
          <w:szCs w:val="16"/>
          <w:shd w:val="clear" w:color="auto" w:fill="FFFFFF" w:themeFill="background1"/>
        </w:rPr>
        <w:t xml:space="preserve"> согласно действующему </w:t>
      </w:r>
      <w:r w:rsidR="00EC2F4F" w:rsidRPr="009F3727">
        <w:rPr>
          <w:color w:val="000000" w:themeColor="text1"/>
          <w:sz w:val="16"/>
          <w:szCs w:val="16"/>
          <w:shd w:val="clear" w:color="auto" w:fill="FFFFFF" w:themeFill="background1"/>
        </w:rPr>
        <w:t>законодательству</w:t>
      </w:r>
      <w:r w:rsidR="00764B5A" w:rsidRPr="009F3727">
        <w:rPr>
          <w:color w:val="000000" w:themeColor="text1"/>
          <w:sz w:val="16"/>
          <w:szCs w:val="16"/>
          <w:shd w:val="clear" w:color="auto" w:fill="FFFFFF" w:themeFill="background1"/>
        </w:rPr>
        <w:t xml:space="preserve"> РФ.</w:t>
      </w:r>
    </w:p>
    <w:p w:rsidR="000E6E0C" w:rsidRPr="00F87E06" w:rsidRDefault="00F16806" w:rsidP="00764B5A">
      <w:pPr>
        <w:shd w:val="clear" w:color="auto" w:fill="FFFFFF" w:themeFill="background1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  <w:shd w:val="clear" w:color="auto" w:fill="FFFFFF" w:themeFill="background1"/>
        </w:rPr>
        <w:t>2.4.14</w:t>
      </w:r>
      <w:r w:rsidR="000E6E0C" w:rsidRPr="00F87E06">
        <w:rPr>
          <w:b/>
          <w:color w:val="000000" w:themeColor="text1"/>
          <w:sz w:val="16"/>
          <w:szCs w:val="16"/>
          <w:shd w:val="clear" w:color="auto" w:fill="FFFFFF" w:themeFill="background1"/>
        </w:rPr>
        <w:t>.</w:t>
      </w:r>
      <w:r w:rsidR="000E6E0C" w:rsidRPr="00F87E06">
        <w:rPr>
          <w:color w:val="000000" w:themeColor="text1"/>
          <w:sz w:val="16"/>
          <w:szCs w:val="16"/>
        </w:rPr>
        <w:t>По требованию Пацие</w:t>
      </w:r>
      <w:r w:rsidR="00E24A0D" w:rsidRPr="00F87E06">
        <w:rPr>
          <w:color w:val="000000" w:themeColor="text1"/>
          <w:sz w:val="16"/>
          <w:szCs w:val="16"/>
        </w:rPr>
        <w:t>н</w:t>
      </w:r>
      <w:r w:rsidR="00D535EA">
        <w:rPr>
          <w:color w:val="000000" w:themeColor="text1"/>
          <w:sz w:val="16"/>
          <w:szCs w:val="16"/>
        </w:rPr>
        <w:t>та и/или Заказчика</w:t>
      </w:r>
      <w:r w:rsidR="000E6E0C" w:rsidRPr="00F87E06">
        <w:rPr>
          <w:color w:val="000000" w:themeColor="text1"/>
          <w:sz w:val="16"/>
          <w:szCs w:val="16"/>
        </w:rPr>
        <w:t xml:space="preserve"> Исполнитель предоставляет для ознакомления выписку из единого государственного реестра юридических лиц.</w:t>
      </w:r>
    </w:p>
    <w:p w:rsidR="00E24A0D" w:rsidRPr="00F87E06" w:rsidRDefault="00F16806" w:rsidP="00764B5A">
      <w:pPr>
        <w:shd w:val="clear" w:color="auto" w:fill="FFFFFF" w:themeFill="background1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2.4.15</w:t>
      </w:r>
      <w:r w:rsidR="00E24A0D" w:rsidRPr="00F87E06">
        <w:rPr>
          <w:b/>
          <w:color w:val="000000" w:themeColor="text1"/>
          <w:sz w:val="16"/>
          <w:szCs w:val="16"/>
        </w:rPr>
        <w:t>.</w:t>
      </w:r>
      <w:r w:rsidR="00D535EA">
        <w:rPr>
          <w:color w:val="000000" w:themeColor="text1"/>
          <w:sz w:val="16"/>
          <w:szCs w:val="16"/>
        </w:rPr>
        <w:t>Информировать Пациентаи и/ли Заказчика</w:t>
      </w:r>
      <w:r w:rsidR="00E24A0D" w:rsidRPr="00F87E06">
        <w:rPr>
          <w:color w:val="000000" w:themeColor="text1"/>
          <w:sz w:val="16"/>
          <w:szCs w:val="16"/>
        </w:rPr>
        <w:t xml:space="preserve"> в случае временного приостановления деятельности Исполнителя для проведения санитарных, ремонтных и иных мероприятий путем размещения информации на своем сайте </w:t>
      </w:r>
      <w:r w:rsidR="00E24A0D" w:rsidRPr="00F87E06">
        <w:rPr>
          <w:color w:val="000000" w:themeColor="text1"/>
          <w:sz w:val="16"/>
          <w:szCs w:val="16"/>
          <w:lang w:val="en-US"/>
        </w:rPr>
        <w:t>mckolomen</w:t>
      </w:r>
      <w:r w:rsidR="00E24A0D" w:rsidRPr="00F87E06">
        <w:rPr>
          <w:color w:val="000000" w:themeColor="text1"/>
          <w:sz w:val="16"/>
          <w:szCs w:val="16"/>
        </w:rPr>
        <w:t>.</w:t>
      </w:r>
      <w:r w:rsidR="00E24A0D" w:rsidRPr="00F87E06">
        <w:rPr>
          <w:color w:val="000000" w:themeColor="text1"/>
          <w:sz w:val="16"/>
          <w:szCs w:val="16"/>
          <w:lang w:val="en-US"/>
        </w:rPr>
        <w:t>ru</w:t>
      </w:r>
      <w:r w:rsidR="00E24A0D" w:rsidRPr="00F87E06">
        <w:rPr>
          <w:color w:val="000000" w:themeColor="text1"/>
          <w:sz w:val="16"/>
          <w:szCs w:val="16"/>
        </w:rPr>
        <w:t>,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B5434A" w:rsidRPr="00F87E06" w:rsidRDefault="00B5434A" w:rsidP="00764B5A">
      <w:pPr>
        <w:shd w:val="clear" w:color="auto" w:fill="FFFFFF" w:themeFill="background1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2.4.1</w:t>
      </w:r>
      <w:r w:rsidR="00F16806" w:rsidRPr="00F87E06">
        <w:rPr>
          <w:b/>
          <w:color w:val="000000" w:themeColor="text1"/>
          <w:sz w:val="16"/>
          <w:szCs w:val="16"/>
        </w:rPr>
        <w:t>6</w:t>
      </w:r>
      <w:r w:rsidRPr="00F87E06">
        <w:rPr>
          <w:b/>
          <w:color w:val="000000" w:themeColor="text1"/>
          <w:sz w:val="16"/>
          <w:szCs w:val="16"/>
        </w:rPr>
        <w:t>.</w:t>
      </w:r>
      <w:r w:rsidR="00D535EA">
        <w:rPr>
          <w:color w:val="000000" w:themeColor="text1"/>
          <w:spacing w:val="-3"/>
          <w:sz w:val="16"/>
          <w:szCs w:val="16"/>
        </w:rPr>
        <w:t xml:space="preserve">Предоставлять Пациенту и/или </w:t>
      </w:r>
      <w:r w:rsidRPr="00F87E06">
        <w:rPr>
          <w:color w:val="000000" w:themeColor="text1"/>
          <w:spacing w:val="-3"/>
          <w:sz w:val="16"/>
          <w:szCs w:val="16"/>
        </w:rPr>
        <w:t>Заказ</w:t>
      </w:r>
      <w:r w:rsidR="00296B2C" w:rsidRPr="00F87E06">
        <w:rPr>
          <w:color w:val="000000" w:themeColor="text1"/>
          <w:spacing w:val="-3"/>
          <w:sz w:val="16"/>
          <w:szCs w:val="16"/>
        </w:rPr>
        <w:t>ч</w:t>
      </w:r>
      <w:r w:rsidR="00D535EA">
        <w:rPr>
          <w:color w:val="000000" w:themeColor="text1"/>
          <w:spacing w:val="-3"/>
          <w:sz w:val="16"/>
          <w:szCs w:val="16"/>
        </w:rPr>
        <w:t>ику</w:t>
      </w:r>
      <w:r w:rsidRPr="00F87E06">
        <w:rPr>
          <w:color w:val="000000" w:themeColor="text1"/>
          <w:spacing w:val="-3"/>
          <w:sz w:val="16"/>
          <w:szCs w:val="16"/>
        </w:rPr>
        <w:t xml:space="preserve"> в доступной форме информацию</w:t>
      </w:r>
      <w:r w:rsidRPr="00F87E06">
        <w:rPr>
          <w:color w:val="000000" w:themeColor="text1"/>
          <w:sz w:val="16"/>
          <w:szCs w:val="16"/>
        </w:rPr>
        <w:t xml:space="preserve"> о возможности</w:t>
      </w:r>
      <w:r w:rsidR="005827A4" w:rsidRPr="00F87E06">
        <w:rPr>
          <w:color w:val="000000" w:themeColor="text1"/>
          <w:sz w:val="16"/>
          <w:szCs w:val="16"/>
        </w:rPr>
        <w:t xml:space="preserve"> </w:t>
      </w:r>
      <w:r w:rsidR="005827A4" w:rsidRPr="00F87E06">
        <w:rPr>
          <w:color w:val="000000" w:themeColor="text1"/>
          <w:spacing w:val="-3"/>
          <w:sz w:val="16"/>
          <w:szCs w:val="16"/>
        </w:rPr>
        <w:t>получения</w:t>
      </w:r>
      <w:r w:rsidR="005827A4" w:rsidRPr="00F87E06">
        <w:rPr>
          <w:color w:val="000000" w:themeColor="text1"/>
          <w:sz w:val="16"/>
          <w:szCs w:val="16"/>
        </w:rPr>
        <w:t xml:space="preserve"> медицинских услуг в полном объеме стандарта медицинской помощи, либ</w:t>
      </w:r>
      <w:r w:rsidR="00D535EA">
        <w:rPr>
          <w:color w:val="000000" w:themeColor="text1"/>
          <w:sz w:val="16"/>
          <w:szCs w:val="16"/>
        </w:rPr>
        <w:t>о по просьбе Пациента и/или Заказчика</w:t>
      </w:r>
      <w:r w:rsidR="005827A4" w:rsidRPr="00F87E06">
        <w:rPr>
          <w:color w:val="000000" w:themeColor="text1"/>
          <w:sz w:val="16"/>
          <w:szCs w:val="16"/>
        </w:rPr>
        <w:t xml:space="preserve">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CD3771" w:rsidRPr="00F87E06" w:rsidRDefault="00F16806" w:rsidP="00764B5A">
      <w:pPr>
        <w:shd w:val="clear" w:color="auto" w:fill="FFFFFF" w:themeFill="background1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2.4.17</w:t>
      </w:r>
      <w:r w:rsidR="00CD3771" w:rsidRPr="00F87E06">
        <w:rPr>
          <w:b/>
          <w:color w:val="000000" w:themeColor="text1"/>
          <w:sz w:val="16"/>
          <w:szCs w:val="16"/>
        </w:rPr>
        <w:t>.</w:t>
      </w:r>
      <w:r w:rsidR="000F1FB6" w:rsidRPr="00F87E06">
        <w:rPr>
          <w:color w:val="000000" w:themeColor="text1"/>
          <w:sz w:val="16"/>
          <w:szCs w:val="16"/>
        </w:rPr>
        <w:t>Уведомить Пациента</w:t>
      </w:r>
      <w:r w:rsidR="00D535EA">
        <w:rPr>
          <w:color w:val="000000" w:themeColor="text1"/>
          <w:sz w:val="16"/>
          <w:szCs w:val="16"/>
        </w:rPr>
        <w:t xml:space="preserve"> и/или Заказчика</w:t>
      </w:r>
      <w:r w:rsidR="000F1FB6" w:rsidRPr="00F87E06">
        <w:rPr>
          <w:color w:val="000000" w:themeColor="text1"/>
          <w:sz w:val="16"/>
          <w:szCs w:val="16"/>
        </w:rPr>
        <w:t xml:space="preserve"> о том, что несоблюдение указаний (рекомендаций) Исполнителя (медицинского работника, предоставляющего медицинскую услугу), в том числе назначенного режима лечения, может снизить качество предоставляемой медицинской услуги, повлечь за собой невозможность её завершения в срок или отрицательно сказаться на состоянии здоровья Пациента.</w:t>
      </w:r>
    </w:p>
    <w:p w:rsidR="00191AD8" w:rsidRPr="009B0E17" w:rsidRDefault="00692CDA" w:rsidP="009B0E17">
      <w:pPr>
        <w:shd w:val="clear" w:color="auto" w:fill="FFFFFF" w:themeFill="background1"/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z w:val="16"/>
          <w:szCs w:val="16"/>
        </w:rPr>
        <w:t>2.4.1</w:t>
      </w:r>
      <w:r w:rsidR="00F16806" w:rsidRPr="00F87E06">
        <w:rPr>
          <w:b/>
          <w:color w:val="000000" w:themeColor="text1"/>
          <w:sz w:val="16"/>
          <w:szCs w:val="16"/>
        </w:rPr>
        <w:t>8</w:t>
      </w:r>
      <w:r w:rsidRPr="00F87E06">
        <w:rPr>
          <w:b/>
          <w:color w:val="000000" w:themeColor="text1"/>
          <w:sz w:val="16"/>
          <w:szCs w:val="16"/>
        </w:rPr>
        <w:t>.</w:t>
      </w:r>
      <w:r w:rsidR="00D535EA">
        <w:rPr>
          <w:color w:val="000000" w:themeColor="text1"/>
          <w:sz w:val="16"/>
          <w:szCs w:val="16"/>
        </w:rPr>
        <w:t>Уведомить Пациента и/или Заказчика</w:t>
      </w:r>
      <w:r w:rsidR="00296B2C" w:rsidRPr="00F87E06">
        <w:rPr>
          <w:color w:val="000000" w:themeColor="text1"/>
          <w:sz w:val="16"/>
          <w:szCs w:val="16"/>
        </w:rPr>
        <w:t xml:space="preserve"> о </w:t>
      </w:r>
      <w:r w:rsidRPr="00F87E06">
        <w:rPr>
          <w:color w:val="000000" w:themeColor="text1"/>
          <w:sz w:val="16"/>
          <w:szCs w:val="16"/>
          <w:lang w:eastAsia="ru-RU"/>
        </w:rPr>
        <w:t>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 и территориальной программы государственных гарантий бесплатного оказания гражданам медицинской помощи</w:t>
      </w:r>
      <w:r w:rsidR="00822D6D" w:rsidRPr="00F87E06">
        <w:rPr>
          <w:color w:val="000000" w:themeColor="text1"/>
          <w:sz w:val="16"/>
          <w:szCs w:val="16"/>
          <w:lang w:eastAsia="ru-RU"/>
        </w:rPr>
        <w:t xml:space="preserve"> в медицинской организации по месту прикрепления по обязательному медицинскому страхованию.</w:t>
      </w:r>
      <w:r w:rsidR="00AC1E8E" w:rsidRPr="00F87E06">
        <w:rPr>
          <w:color w:val="000000" w:themeColor="text1"/>
          <w:sz w:val="16"/>
          <w:szCs w:val="16"/>
          <w:lang w:eastAsia="ru-RU"/>
        </w:rPr>
        <w:t xml:space="preserve"> </w:t>
      </w:r>
    </w:p>
    <w:p w:rsidR="0076272B" w:rsidRPr="00F87E06" w:rsidRDefault="00DE388F" w:rsidP="00191AD8">
      <w:pPr>
        <w:pStyle w:val="-11"/>
        <w:shd w:val="clear" w:color="auto" w:fill="FFFFFF"/>
        <w:ind w:left="-851"/>
        <w:jc w:val="center"/>
        <w:rPr>
          <w:b/>
          <w:bCs/>
          <w:caps/>
          <w:color w:val="000000" w:themeColor="text1"/>
          <w:spacing w:val="-4"/>
          <w:sz w:val="16"/>
          <w:szCs w:val="16"/>
        </w:rPr>
      </w:pPr>
      <w:r w:rsidRPr="00F87E06">
        <w:rPr>
          <w:b/>
          <w:bCs/>
          <w:caps/>
          <w:color w:val="000000" w:themeColor="text1"/>
          <w:spacing w:val="-4"/>
          <w:sz w:val="16"/>
          <w:szCs w:val="16"/>
        </w:rPr>
        <w:t xml:space="preserve">3. </w:t>
      </w:r>
      <w:r w:rsidR="005B2437" w:rsidRPr="00F87E06">
        <w:rPr>
          <w:b/>
          <w:bCs/>
          <w:caps/>
          <w:color w:val="000000" w:themeColor="text1"/>
          <w:spacing w:val="-4"/>
          <w:sz w:val="16"/>
          <w:szCs w:val="16"/>
        </w:rPr>
        <w:t>Стоимость услуг и порядок расч</w:t>
      </w:r>
      <w:r w:rsidR="000A700C" w:rsidRPr="00F87E06">
        <w:rPr>
          <w:b/>
          <w:bCs/>
          <w:caps/>
          <w:color w:val="000000" w:themeColor="text1"/>
          <w:spacing w:val="-4"/>
          <w:sz w:val="16"/>
          <w:szCs w:val="16"/>
        </w:rPr>
        <w:t>Е</w:t>
      </w:r>
      <w:r w:rsidR="005B2437" w:rsidRPr="00F87E06">
        <w:rPr>
          <w:b/>
          <w:bCs/>
          <w:caps/>
          <w:color w:val="000000" w:themeColor="text1"/>
          <w:spacing w:val="-4"/>
          <w:sz w:val="16"/>
          <w:szCs w:val="16"/>
        </w:rPr>
        <w:t>тов</w:t>
      </w:r>
    </w:p>
    <w:p w:rsidR="00FE46AA" w:rsidRPr="00F87E06" w:rsidRDefault="00FE46AA" w:rsidP="0089190C">
      <w:pPr>
        <w:widowControl/>
        <w:suppressAutoHyphens w:val="0"/>
        <w:autoSpaceDN w:val="0"/>
        <w:adjustRightInd w:val="0"/>
        <w:ind w:left="-851" w:firstLine="284"/>
        <w:jc w:val="both"/>
        <w:rPr>
          <w:color w:val="000000" w:themeColor="text1"/>
          <w:sz w:val="18"/>
          <w:shd w:val="clear" w:color="auto" w:fill="D6F0D6"/>
        </w:rPr>
      </w:pPr>
      <w:r w:rsidRPr="00F87E06">
        <w:rPr>
          <w:b/>
          <w:color w:val="000000" w:themeColor="text1"/>
          <w:sz w:val="16"/>
          <w:szCs w:val="16"/>
          <w:lang w:eastAsia="ru-RU"/>
        </w:rPr>
        <w:t>3.1.</w:t>
      </w:r>
      <w:r w:rsidRPr="00F87E06">
        <w:rPr>
          <w:color w:val="000000" w:themeColor="text1"/>
          <w:sz w:val="16"/>
          <w:szCs w:val="16"/>
          <w:lang w:eastAsia="ru-RU"/>
        </w:rPr>
        <w:t>Перечень (наименование и стоимость) оказываемых Исполнителем медицинских услуг определ</w:t>
      </w:r>
      <w:r w:rsidR="00035D0B" w:rsidRPr="00F87E06">
        <w:rPr>
          <w:color w:val="000000" w:themeColor="text1"/>
          <w:sz w:val="16"/>
          <w:szCs w:val="16"/>
          <w:lang w:eastAsia="ru-RU"/>
        </w:rPr>
        <w:t>яется Прейскуран</w:t>
      </w:r>
      <w:r w:rsidR="0084543A" w:rsidRPr="00F87E06">
        <w:rPr>
          <w:color w:val="000000" w:themeColor="text1"/>
          <w:sz w:val="16"/>
          <w:szCs w:val="16"/>
          <w:lang w:eastAsia="ru-RU"/>
        </w:rPr>
        <w:t>том, действующ</w:t>
      </w:r>
      <w:r w:rsidR="00BC7B85" w:rsidRPr="00F87E06">
        <w:rPr>
          <w:color w:val="000000" w:themeColor="text1"/>
          <w:sz w:val="16"/>
          <w:szCs w:val="16"/>
          <w:lang w:eastAsia="ru-RU"/>
        </w:rPr>
        <w:t>и</w:t>
      </w:r>
      <w:r w:rsidRPr="00F87E06">
        <w:rPr>
          <w:color w:val="000000" w:themeColor="text1"/>
          <w:sz w:val="16"/>
          <w:szCs w:val="16"/>
          <w:lang w:eastAsia="ru-RU"/>
        </w:rPr>
        <w:t xml:space="preserve">м </w:t>
      </w:r>
      <w:r w:rsidR="000E4F9B" w:rsidRPr="00F87E06">
        <w:rPr>
          <w:color w:val="000000" w:themeColor="text1"/>
          <w:sz w:val="16"/>
          <w:szCs w:val="16"/>
        </w:rPr>
        <w:t xml:space="preserve">у Исполнителя </w:t>
      </w:r>
      <w:r w:rsidR="006707EF" w:rsidRPr="00F87E06">
        <w:rPr>
          <w:color w:val="000000" w:themeColor="text1"/>
          <w:sz w:val="16"/>
          <w:szCs w:val="16"/>
          <w:lang w:eastAsia="ru-RU"/>
        </w:rPr>
        <w:t xml:space="preserve">на дату оказания </w:t>
      </w:r>
      <w:r w:rsidR="000E4F9B" w:rsidRPr="00F87E06">
        <w:rPr>
          <w:bCs/>
          <w:color w:val="000000" w:themeColor="text1"/>
          <w:sz w:val="16"/>
          <w:szCs w:val="16"/>
        </w:rPr>
        <w:t>соответствующей медицинской услуги</w:t>
      </w:r>
      <w:r w:rsidR="00A27CFB" w:rsidRPr="00F87E06">
        <w:rPr>
          <w:color w:val="000000" w:themeColor="text1"/>
          <w:sz w:val="16"/>
          <w:szCs w:val="16"/>
          <w:shd w:val="clear" w:color="auto" w:fill="D6F0D6"/>
        </w:rPr>
        <w:t>.</w:t>
      </w:r>
      <w:r w:rsidRPr="00F87E06">
        <w:rPr>
          <w:color w:val="000000" w:themeColor="text1"/>
          <w:sz w:val="16"/>
          <w:szCs w:val="16"/>
          <w:lang w:eastAsia="ru-RU"/>
        </w:rPr>
        <w:t xml:space="preserve"> Прейскурант, размещенный на</w:t>
      </w:r>
      <w:r w:rsidR="0020036A" w:rsidRPr="00F87E06">
        <w:rPr>
          <w:color w:val="000000" w:themeColor="text1"/>
          <w:sz w:val="16"/>
          <w:szCs w:val="16"/>
          <w:lang w:eastAsia="ru-RU"/>
        </w:rPr>
        <w:t xml:space="preserve"> официальном сайте Исполнителя </w:t>
      </w:r>
      <w:r w:rsidRPr="00F87E06">
        <w:rPr>
          <w:color w:val="000000" w:themeColor="text1"/>
          <w:sz w:val="16"/>
          <w:szCs w:val="16"/>
          <w:lang w:val="en-US" w:eastAsia="ru-RU"/>
        </w:rPr>
        <w:t>mckolomen</w:t>
      </w:r>
      <w:r w:rsidRPr="00F87E06">
        <w:rPr>
          <w:color w:val="000000" w:themeColor="text1"/>
          <w:sz w:val="16"/>
          <w:szCs w:val="16"/>
          <w:lang w:eastAsia="ru-RU"/>
        </w:rPr>
        <w:t xml:space="preserve">.ru и на </w:t>
      </w:r>
      <w:r w:rsidRPr="00F87E06">
        <w:rPr>
          <w:color w:val="000000" w:themeColor="text1"/>
          <w:spacing w:val="-3"/>
          <w:sz w:val="16"/>
          <w:szCs w:val="16"/>
          <w:lang w:eastAsia="ru-RU"/>
        </w:rPr>
        <w:t>стендах</w:t>
      </w:r>
      <w:r w:rsidR="006707EF" w:rsidRPr="00F87E06">
        <w:rPr>
          <w:color w:val="000000" w:themeColor="text1"/>
          <w:spacing w:val="-3"/>
          <w:sz w:val="16"/>
          <w:szCs w:val="16"/>
          <w:lang w:eastAsia="ru-RU"/>
        </w:rPr>
        <w:t xml:space="preserve"> (стойках)</w:t>
      </w:r>
      <w:r w:rsidRPr="00F87E06">
        <w:rPr>
          <w:color w:val="000000" w:themeColor="text1"/>
          <w:spacing w:val="-3"/>
          <w:sz w:val="16"/>
          <w:szCs w:val="16"/>
          <w:lang w:eastAsia="ru-RU"/>
        </w:rPr>
        <w:t xml:space="preserve"> Исполнителя</w:t>
      </w:r>
      <w:r w:rsidRPr="00F87E06">
        <w:rPr>
          <w:color w:val="000000" w:themeColor="text1"/>
          <w:sz w:val="16"/>
          <w:szCs w:val="16"/>
          <w:lang w:eastAsia="ru-RU"/>
        </w:rPr>
        <w:t>, содержит информацию о стоимости медицинских услуг в рублях на текущую дату</w:t>
      </w:r>
      <w:r w:rsidR="003119FA" w:rsidRPr="00F87E06">
        <w:rPr>
          <w:color w:val="000000" w:themeColor="text1"/>
          <w:sz w:val="16"/>
          <w:szCs w:val="16"/>
          <w:lang w:eastAsia="ru-RU"/>
        </w:rPr>
        <w:t>.</w:t>
      </w:r>
    </w:p>
    <w:p w:rsidR="00C57C02" w:rsidRPr="00F87E06" w:rsidRDefault="00FE46AA" w:rsidP="00FE46AA">
      <w:pPr>
        <w:widowControl/>
        <w:suppressAutoHyphens w:val="0"/>
        <w:autoSpaceDN w:val="0"/>
        <w:adjustRightInd w:val="0"/>
        <w:ind w:left="-851" w:firstLine="284"/>
        <w:jc w:val="both"/>
        <w:rPr>
          <w:color w:val="000000" w:themeColor="text1"/>
          <w:sz w:val="16"/>
          <w:szCs w:val="16"/>
          <w:shd w:val="clear" w:color="auto" w:fill="FFFFFF" w:themeFill="background1"/>
        </w:rPr>
      </w:pPr>
      <w:r w:rsidRPr="00F87E06">
        <w:rPr>
          <w:b/>
          <w:color w:val="000000" w:themeColor="text1"/>
          <w:sz w:val="16"/>
          <w:szCs w:val="16"/>
          <w:lang w:eastAsia="ru-RU"/>
        </w:rPr>
        <w:t>3.2.</w:t>
      </w:r>
      <w:r w:rsidRPr="00F87E06">
        <w:rPr>
          <w:color w:val="000000" w:themeColor="text1"/>
          <w:sz w:val="16"/>
          <w:szCs w:val="16"/>
          <w:lang w:eastAsia="ru-RU"/>
        </w:rPr>
        <w:t xml:space="preserve">Подробная информация о наименовании, </w:t>
      </w:r>
      <w:r w:rsidR="00EB7778" w:rsidRPr="00F87E06">
        <w:rPr>
          <w:color w:val="000000" w:themeColor="text1"/>
          <w:sz w:val="16"/>
          <w:szCs w:val="16"/>
          <w:lang w:eastAsia="ru-RU"/>
        </w:rPr>
        <w:t>количестве,</w:t>
      </w:r>
      <w:r w:rsidR="00296B2C" w:rsidRPr="00F87E06">
        <w:rPr>
          <w:color w:val="000000" w:themeColor="text1"/>
          <w:sz w:val="16"/>
          <w:szCs w:val="16"/>
          <w:lang w:eastAsia="ru-RU"/>
        </w:rPr>
        <w:t xml:space="preserve"> </w:t>
      </w:r>
      <w:r w:rsidR="00EB7778" w:rsidRPr="00F87E06">
        <w:rPr>
          <w:color w:val="000000" w:themeColor="text1"/>
          <w:sz w:val="16"/>
          <w:szCs w:val="16"/>
          <w:lang w:eastAsia="ru-RU"/>
        </w:rPr>
        <w:t>сроке</w:t>
      </w:r>
      <w:r w:rsidR="00A27CFB" w:rsidRPr="00F87E06">
        <w:rPr>
          <w:color w:val="000000" w:themeColor="text1"/>
          <w:sz w:val="16"/>
          <w:szCs w:val="16"/>
          <w:lang w:eastAsia="ru-RU"/>
        </w:rPr>
        <w:t xml:space="preserve"> оказания</w:t>
      </w:r>
      <w:r w:rsidRPr="00F87E06">
        <w:rPr>
          <w:color w:val="000000" w:themeColor="text1"/>
          <w:sz w:val="16"/>
          <w:szCs w:val="16"/>
          <w:lang w:eastAsia="ru-RU"/>
        </w:rPr>
        <w:t xml:space="preserve"> и стоимости медицинских услуг, в том числе дополнительных </w:t>
      </w:r>
      <w:r w:rsidR="008B3704" w:rsidRPr="00F87E06">
        <w:rPr>
          <w:color w:val="000000" w:themeColor="text1"/>
          <w:sz w:val="16"/>
          <w:szCs w:val="16"/>
          <w:lang w:eastAsia="ru-RU"/>
        </w:rPr>
        <w:t xml:space="preserve">медицинских услуг, </w:t>
      </w:r>
      <w:r w:rsidR="00F85AB7" w:rsidRPr="00F87E06">
        <w:rPr>
          <w:color w:val="000000" w:themeColor="text1"/>
          <w:sz w:val="16"/>
          <w:szCs w:val="16"/>
          <w:lang w:eastAsia="ru-RU"/>
        </w:rPr>
        <w:t>предоста</w:t>
      </w:r>
      <w:r w:rsidRPr="00F87E06">
        <w:rPr>
          <w:color w:val="000000" w:themeColor="text1"/>
          <w:sz w:val="16"/>
          <w:szCs w:val="16"/>
          <w:lang w:eastAsia="ru-RU"/>
        </w:rPr>
        <w:t>вляемых Исполнителем Пациенту в соответствии с настоящим Договором</w:t>
      </w:r>
      <w:r w:rsidR="00EA6531">
        <w:rPr>
          <w:color w:val="000000" w:themeColor="text1"/>
          <w:sz w:val="16"/>
          <w:szCs w:val="16"/>
          <w:lang w:eastAsia="ru-RU"/>
        </w:rPr>
        <w:t>,</w:t>
      </w:r>
      <w:r w:rsidRPr="00F87E06">
        <w:rPr>
          <w:color w:val="000000" w:themeColor="text1"/>
          <w:sz w:val="16"/>
          <w:szCs w:val="16"/>
          <w:lang w:eastAsia="ru-RU"/>
        </w:rPr>
        <w:t xml:space="preserve"> содержится в Приложении </w:t>
      </w:r>
      <w:r w:rsidR="00F85AB7" w:rsidRPr="00F87E06">
        <w:rPr>
          <w:rStyle w:val="docdata"/>
          <w:color w:val="000000" w:themeColor="text1"/>
          <w:sz w:val="16"/>
          <w:szCs w:val="16"/>
        </w:rPr>
        <w:t xml:space="preserve">«Перечень предоставляемых </w:t>
      </w:r>
      <w:r w:rsidR="00F85AB7" w:rsidRPr="00F87E06">
        <w:rPr>
          <w:color w:val="000000" w:themeColor="text1"/>
          <w:sz w:val="16"/>
          <w:szCs w:val="16"/>
        </w:rPr>
        <w:t>и согласованных Пациентом</w:t>
      </w:r>
      <w:r w:rsidR="00D535EA">
        <w:rPr>
          <w:color w:val="000000" w:themeColor="text1"/>
          <w:sz w:val="16"/>
          <w:szCs w:val="16"/>
        </w:rPr>
        <w:t xml:space="preserve"> и/или Заказчиком</w:t>
      </w:r>
      <w:r w:rsidR="00F85AB7" w:rsidRPr="00F87E06">
        <w:rPr>
          <w:color w:val="000000" w:themeColor="text1"/>
          <w:sz w:val="16"/>
          <w:szCs w:val="16"/>
        </w:rPr>
        <w:t> медицинских услуг»</w:t>
      </w:r>
      <w:r w:rsidRPr="00F87E06">
        <w:rPr>
          <w:color w:val="000000" w:themeColor="text1"/>
          <w:sz w:val="16"/>
          <w:szCs w:val="16"/>
          <w:lang w:eastAsia="ru-RU"/>
        </w:rPr>
        <w:t xml:space="preserve"> к настоящему Договору.</w:t>
      </w:r>
    </w:p>
    <w:p w:rsidR="0089190C" w:rsidRPr="00F87E06" w:rsidRDefault="0089190C" w:rsidP="0089190C">
      <w:pPr>
        <w:widowControl/>
        <w:suppressAutoHyphens w:val="0"/>
        <w:autoSpaceDN w:val="0"/>
        <w:adjustRightInd w:val="0"/>
        <w:ind w:left="-851" w:firstLine="284"/>
        <w:jc w:val="both"/>
        <w:rPr>
          <w:rFonts w:eastAsia="Calibri"/>
          <w:color w:val="000000" w:themeColor="text1"/>
          <w:kern w:val="2"/>
          <w:sz w:val="16"/>
          <w:szCs w:val="16"/>
          <w:lang w:eastAsia="en-US"/>
        </w:rPr>
      </w:pPr>
      <w:r w:rsidRPr="00F87E06">
        <w:rPr>
          <w:rFonts w:eastAsia="Calibri"/>
          <w:b/>
          <w:color w:val="000000" w:themeColor="text1"/>
          <w:kern w:val="2"/>
          <w:sz w:val="16"/>
          <w:szCs w:val="16"/>
          <w:lang w:eastAsia="en-US"/>
        </w:rPr>
        <w:t>3.3.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Стоимость медицинской услуги, указанная Исполнителе</w:t>
      </w:r>
      <w:r w:rsidR="009F15CF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м в направлении, плане лечения 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и (или) ино</w:t>
      </w:r>
      <w:r w:rsidR="00D535EA">
        <w:rPr>
          <w:rFonts w:eastAsia="Calibri"/>
          <w:color w:val="000000" w:themeColor="text1"/>
          <w:kern w:val="2"/>
          <w:sz w:val="16"/>
          <w:szCs w:val="16"/>
          <w:lang w:eastAsia="en-US"/>
        </w:rPr>
        <w:t>м документе, выданном Пациенту и/или Заказчику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 на основании настоящего Договора, является 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>информацией о цене по Прейскуранту, действующему на дату выдачи такого документа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. 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 xml:space="preserve">Окончательная стоимость медицинской услуги определяется по Прейскуранту, действующему у Исполнителя на дату </w:t>
      </w:r>
      <w:r w:rsidRPr="00F87E06">
        <w:rPr>
          <w:color w:val="000000" w:themeColor="text1"/>
          <w:sz w:val="16"/>
          <w:szCs w:val="16"/>
          <w:lang w:eastAsia="ru-RU"/>
        </w:rPr>
        <w:t>оказания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 xml:space="preserve"> соответствующей медицинской услуги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. В случае если на дату оплаты Прейскурант изменён по сравнению с Прейскурантом, действовавшим на дату выдачи направления (плана лечения), Исполнитель обязан 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>до приёма оплаты сообщить</w:t>
      </w:r>
      <w:r w:rsidR="00D535EA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 Пациенту и/или Заказчику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 об изменении стоимости медицинской услуги и согласовать с ним новую цену. </w:t>
      </w:r>
      <w:r w:rsidR="00D535EA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>Пациент и/или Заказчик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 xml:space="preserve"> вправе отказаться от оплаты и получения медицинской услуги по новой цене без каких-либо 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lastRenderedPageBreak/>
        <w:t>взаимных требований</w:t>
      </w:r>
      <w:r w:rsidR="009F15CF">
        <w:rPr>
          <w:rFonts w:eastAsia="Calibri"/>
          <w:color w:val="000000" w:themeColor="text1"/>
          <w:kern w:val="2"/>
          <w:sz w:val="16"/>
          <w:szCs w:val="16"/>
          <w:lang w:eastAsia="en-US"/>
        </w:rPr>
        <w:t>, в этом случае направление (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план лечения) утрачивает силу. </w:t>
      </w:r>
      <w:r w:rsidR="00D535EA">
        <w:rPr>
          <w:color w:val="000000" w:themeColor="text1"/>
          <w:sz w:val="16"/>
          <w:szCs w:val="16"/>
        </w:rPr>
        <w:t>Для уже оплаченных Пациентом и/или Заказчиком</w:t>
      </w:r>
      <w:r w:rsidRPr="00F87E06">
        <w:rPr>
          <w:color w:val="000000" w:themeColor="text1"/>
          <w:sz w:val="16"/>
          <w:szCs w:val="16"/>
        </w:rPr>
        <w:t xml:space="preserve"> медицинских услуг, изменения в Прейскуранте в части изменения цены не применяются.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 </w:t>
      </w:r>
    </w:p>
    <w:p w:rsidR="00FB5563" w:rsidRPr="00F87E06" w:rsidRDefault="0089190C" w:rsidP="0089190C">
      <w:pPr>
        <w:widowControl/>
        <w:suppressAutoHyphens w:val="0"/>
        <w:autoSpaceDN w:val="0"/>
        <w:adjustRightInd w:val="0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rFonts w:eastAsia="Calibri"/>
          <w:b/>
          <w:color w:val="000000" w:themeColor="text1"/>
          <w:kern w:val="2"/>
          <w:sz w:val="16"/>
          <w:szCs w:val="16"/>
          <w:lang w:eastAsia="en-US"/>
        </w:rPr>
        <w:t>3.4.</w:t>
      </w:r>
      <w:r w:rsidRPr="00F87E06">
        <w:rPr>
          <w:color w:val="000000" w:themeColor="text1"/>
          <w:spacing w:val="-3"/>
          <w:sz w:val="16"/>
          <w:szCs w:val="16"/>
        </w:rPr>
        <w:t>При необходимости оказания дополнительных</w:t>
      </w:r>
      <w:r w:rsidR="00FB5563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Pr="00F87E06">
        <w:rPr>
          <w:color w:val="000000" w:themeColor="text1"/>
          <w:spacing w:val="-3"/>
          <w:sz w:val="16"/>
          <w:szCs w:val="16"/>
        </w:rPr>
        <w:t>медицинских услуг, Исполнитель оказывает дополнительные медицинские услу</w:t>
      </w:r>
      <w:r w:rsidR="00624D0C">
        <w:rPr>
          <w:color w:val="000000" w:themeColor="text1"/>
          <w:spacing w:val="-3"/>
          <w:sz w:val="16"/>
          <w:szCs w:val="16"/>
        </w:rPr>
        <w:t xml:space="preserve">ги, только с согласия Пациента и/или </w:t>
      </w:r>
      <w:r w:rsidRPr="00F87E06">
        <w:rPr>
          <w:color w:val="000000" w:themeColor="text1"/>
          <w:spacing w:val="-3"/>
          <w:sz w:val="16"/>
          <w:szCs w:val="16"/>
        </w:rPr>
        <w:t>Заказчика</w:t>
      </w:r>
      <w:r w:rsidRPr="00F87E06">
        <w:rPr>
          <w:color w:val="000000" w:themeColor="text1"/>
          <w:sz w:val="16"/>
          <w:szCs w:val="16"/>
        </w:rPr>
        <w:t>.</w:t>
      </w:r>
      <w:r w:rsidR="00FB5563" w:rsidRPr="00F87E06">
        <w:rPr>
          <w:color w:val="000000" w:themeColor="text1"/>
          <w:sz w:val="16"/>
          <w:szCs w:val="16"/>
        </w:rPr>
        <w:t xml:space="preserve"> </w:t>
      </w:r>
    </w:p>
    <w:p w:rsidR="0089190C" w:rsidRPr="00624D0C" w:rsidRDefault="00FB5563" w:rsidP="00624D0C">
      <w:pPr>
        <w:widowControl/>
        <w:suppressAutoHyphens w:val="0"/>
        <w:autoSpaceDN w:val="0"/>
        <w:adjustRightInd w:val="0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3.5.</w:t>
      </w:r>
      <w:r w:rsidRPr="00F87E06">
        <w:rPr>
          <w:color w:val="000000" w:themeColor="text1"/>
          <w:sz w:val="16"/>
          <w:szCs w:val="16"/>
        </w:rPr>
        <w:t>С</w:t>
      </w:r>
      <w:r w:rsidR="0089190C" w:rsidRPr="00F87E06">
        <w:rPr>
          <w:color w:val="000000" w:themeColor="text1"/>
          <w:sz w:val="16"/>
          <w:szCs w:val="16"/>
        </w:rPr>
        <w:t>огласие на оказание дополнительных медицинских услуг</w:t>
      </w:r>
      <w:r w:rsidR="00624D0C">
        <w:rPr>
          <w:color w:val="000000" w:themeColor="text1"/>
          <w:sz w:val="16"/>
          <w:szCs w:val="16"/>
        </w:rPr>
        <w:t xml:space="preserve"> и/или согласие Пациента и/или Заказчика</w:t>
      </w:r>
      <w:r w:rsidRPr="00F87E06">
        <w:rPr>
          <w:color w:val="000000" w:themeColor="text1"/>
          <w:sz w:val="16"/>
          <w:szCs w:val="16"/>
        </w:rPr>
        <w:t xml:space="preserve"> с изменением стоимости медицинских услуг</w:t>
      </w:r>
      <w:r w:rsidR="0089190C" w:rsidRPr="00F87E06">
        <w:rPr>
          <w:color w:val="000000" w:themeColor="text1"/>
          <w:sz w:val="16"/>
          <w:szCs w:val="16"/>
        </w:rPr>
        <w:t xml:space="preserve"> оформляется</w:t>
      </w:r>
      <w:r w:rsidR="00624D0C">
        <w:rPr>
          <w:color w:val="000000" w:themeColor="text1"/>
          <w:sz w:val="16"/>
          <w:szCs w:val="16"/>
        </w:rPr>
        <w:t xml:space="preserve"> подписью Пациента и/или Заказчика </w:t>
      </w:r>
      <w:r w:rsidR="00E23ABD" w:rsidRPr="00F87E06">
        <w:rPr>
          <w:color w:val="000000" w:themeColor="text1"/>
          <w:sz w:val="16"/>
          <w:szCs w:val="16"/>
        </w:rPr>
        <w:t xml:space="preserve"> в </w:t>
      </w:r>
      <w:r w:rsidR="0089190C" w:rsidRPr="00F87E06">
        <w:rPr>
          <w:color w:val="000000" w:themeColor="text1"/>
          <w:sz w:val="16"/>
          <w:szCs w:val="16"/>
        </w:rPr>
        <w:t>одн</w:t>
      </w:r>
      <w:r w:rsidR="00E23ABD" w:rsidRPr="00F87E06">
        <w:rPr>
          <w:color w:val="000000" w:themeColor="text1"/>
          <w:sz w:val="16"/>
          <w:szCs w:val="16"/>
        </w:rPr>
        <w:t>ом</w:t>
      </w:r>
      <w:r w:rsidR="0089190C" w:rsidRPr="00F87E06">
        <w:rPr>
          <w:color w:val="000000" w:themeColor="text1"/>
          <w:sz w:val="16"/>
          <w:szCs w:val="16"/>
        </w:rPr>
        <w:t xml:space="preserve"> из следующих </w:t>
      </w:r>
      <w:r w:rsidR="00E23ABD" w:rsidRPr="00F87E06">
        <w:rPr>
          <w:color w:val="000000" w:themeColor="text1"/>
          <w:sz w:val="16"/>
          <w:szCs w:val="16"/>
        </w:rPr>
        <w:t>документов</w:t>
      </w:r>
      <w:r w:rsidR="009F15CF">
        <w:rPr>
          <w:color w:val="000000" w:themeColor="text1"/>
          <w:sz w:val="16"/>
          <w:szCs w:val="16"/>
        </w:rPr>
        <w:t>: в обновлённом плане лечения</w:t>
      </w:r>
      <w:r w:rsidR="0089190C" w:rsidRPr="00F87E06">
        <w:rPr>
          <w:color w:val="000000" w:themeColor="text1"/>
          <w:sz w:val="16"/>
          <w:szCs w:val="16"/>
        </w:rPr>
        <w:t>, в Приложении к Договору «Перечень предоставляемых и согласованных Пациентом медицинских услуг».</w:t>
      </w:r>
    </w:p>
    <w:p w:rsidR="00FE46AA" w:rsidRPr="00F87E06" w:rsidRDefault="00F27C3D" w:rsidP="00FE46AA">
      <w:pPr>
        <w:widowControl/>
        <w:suppressAutoHyphens w:val="0"/>
        <w:autoSpaceDN w:val="0"/>
        <w:adjustRightInd w:val="0"/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pacing w:val="-3"/>
          <w:sz w:val="16"/>
          <w:szCs w:val="16"/>
          <w:lang w:eastAsia="ru-RU"/>
        </w:rPr>
        <w:t>3.</w:t>
      </w:r>
      <w:r w:rsidR="00FB5563" w:rsidRPr="00F87E06">
        <w:rPr>
          <w:b/>
          <w:color w:val="000000" w:themeColor="text1"/>
          <w:spacing w:val="-3"/>
          <w:sz w:val="16"/>
          <w:szCs w:val="16"/>
          <w:lang w:eastAsia="ru-RU"/>
        </w:rPr>
        <w:t>6</w:t>
      </w:r>
      <w:r w:rsidR="00FE46AA" w:rsidRPr="00F87E06">
        <w:rPr>
          <w:b/>
          <w:color w:val="000000" w:themeColor="text1"/>
          <w:spacing w:val="-3"/>
          <w:sz w:val="16"/>
          <w:szCs w:val="16"/>
          <w:lang w:eastAsia="ru-RU"/>
        </w:rPr>
        <w:t>.</w:t>
      </w:r>
      <w:r w:rsidR="00FE46AA" w:rsidRPr="00F87E06">
        <w:rPr>
          <w:color w:val="000000" w:themeColor="text1"/>
          <w:sz w:val="16"/>
          <w:szCs w:val="16"/>
          <w:lang w:eastAsia="ru-RU"/>
        </w:rPr>
        <w:t xml:space="preserve">Оплата </w:t>
      </w:r>
      <w:r w:rsidR="00FE46AA" w:rsidRPr="00F87E06">
        <w:rPr>
          <w:color w:val="000000" w:themeColor="text1"/>
          <w:spacing w:val="-3"/>
          <w:sz w:val="16"/>
          <w:szCs w:val="16"/>
          <w:lang w:eastAsia="ru-RU"/>
        </w:rPr>
        <w:t xml:space="preserve">медицинских услуг, в том числе дополнительных медицинских услуг, </w:t>
      </w:r>
      <w:r w:rsidR="00FE46AA" w:rsidRPr="00F87E06">
        <w:rPr>
          <w:color w:val="000000" w:themeColor="text1"/>
          <w:sz w:val="16"/>
          <w:szCs w:val="16"/>
          <w:lang w:eastAsia="ru-RU"/>
        </w:rPr>
        <w:t xml:space="preserve">производится </w:t>
      </w:r>
      <w:r w:rsidR="00FE46AA" w:rsidRPr="00F87E06">
        <w:rPr>
          <w:color w:val="000000" w:themeColor="text1"/>
          <w:spacing w:val="-3"/>
          <w:sz w:val="16"/>
          <w:szCs w:val="16"/>
          <w:lang w:eastAsia="ru-RU"/>
        </w:rPr>
        <w:t>Пациентом</w:t>
      </w:r>
      <w:r w:rsidR="00624D0C">
        <w:rPr>
          <w:bCs/>
          <w:color w:val="000000" w:themeColor="text1"/>
          <w:spacing w:val="-10"/>
          <w:sz w:val="16"/>
          <w:szCs w:val="16"/>
          <w:lang w:eastAsia="ru-RU"/>
        </w:rPr>
        <w:t xml:space="preserve"> и/или Заказчиком</w:t>
      </w:r>
      <w:r w:rsidR="00FE46AA" w:rsidRPr="00F87E06">
        <w:rPr>
          <w:bCs/>
          <w:color w:val="000000" w:themeColor="text1"/>
          <w:spacing w:val="-10"/>
          <w:sz w:val="16"/>
          <w:szCs w:val="16"/>
          <w:lang w:eastAsia="ru-RU"/>
        </w:rPr>
        <w:t xml:space="preserve"> </w:t>
      </w:r>
      <w:r w:rsidR="00FE46AA" w:rsidRPr="00F87E06">
        <w:rPr>
          <w:color w:val="000000" w:themeColor="text1"/>
          <w:sz w:val="16"/>
          <w:szCs w:val="16"/>
          <w:lang w:eastAsia="ru-RU"/>
        </w:rPr>
        <w:t>до</w:t>
      </w:r>
      <w:r w:rsidR="00624D0C">
        <w:rPr>
          <w:color w:val="000000" w:themeColor="text1"/>
          <w:sz w:val="16"/>
          <w:szCs w:val="16"/>
          <w:lang w:eastAsia="ru-RU"/>
        </w:rPr>
        <w:t xml:space="preserve"> </w:t>
      </w:r>
      <w:r w:rsidR="00FE46AA" w:rsidRPr="00F87E06">
        <w:rPr>
          <w:color w:val="000000" w:themeColor="text1"/>
          <w:spacing w:val="-3"/>
          <w:sz w:val="16"/>
          <w:szCs w:val="16"/>
          <w:lang w:eastAsia="ru-RU"/>
        </w:rPr>
        <w:t xml:space="preserve">оказания Пациенту соответствующих медицинских услуг. </w:t>
      </w:r>
      <w:r w:rsidR="00FE46AA" w:rsidRPr="00F87E06">
        <w:rPr>
          <w:color w:val="000000" w:themeColor="text1"/>
          <w:sz w:val="16"/>
          <w:szCs w:val="16"/>
          <w:lang w:eastAsia="ru-RU"/>
        </w:rPr>
        <w:t xml:space="preserve">Оплата медицинских услуг осуществляется в рублях РФ и может производиться следующими способами: </w:t>
      </w:r>
    </w:p>
    <w:p w:rsidR="00FE46AA" w:rsidRPr="00F87E06" w:rsidRDefault="00FE46AA" w:rsidP="00FE46AA">
      <w:pPr>
        <w:widowControl/>
        <w:suppressAutoHyphens w:val="0"/>
        <w:autoSpaceDN w:val="0"/>
        <w:adjustRightInd w:val="0"/>
        <w:ind w:left="-851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Cs/>
          <w:color w:val="000000" w:themeColor="text1"/>
          <w:spacing w:val="-10"/>
          <w:sz w:val="16"/>
          <w:szCs w:val="16"/>
          <w:lang w:eastAsia="ru-RU"/>
        </w:rPr>
        <w:t>-</w:t>
      </w:r>
      <w:r w:rsidRPr="00F87E06">
        <w:rPr>
          <w:color w:val="000000" w:themeColor="text1"/>
          <w:sz w:val="16"/>
          <w:szCs w:val="16"/>
          <w:lang w:eastAsia="ru-RU"/>
        </w:rPr>
        <w:t>наличными денежными средствами путем внесения в кассу Исполнителя;</w:t>
      </w:r>
    </w:p>
    <w:p w:rsidR="009F20EB" w:rsidRDefault="009E589B" w:rsidP="00FE46AA">
      <w:pPr>
        <w:widowControl/>
        <w:suppressAutoHyphens w:val="0"/>
        <w:autoSpaceDN w:val="0"/>
        <w:adjustRightInd w:val="0"/>
        <w:ind w:left="-851"/>
        <w:jc w:val="both"/>
        <w:rPr>
          <w:bCs/>
          <w:color w:val="000000" w:themeColor="text1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 xml:space="preserve">-в </w:t>
      </w:r>
      <w:r w:rsidRPr="00F87E06">
        <w:rPr>
          <w:color w:val="000000" w:themeColor="text1"/>
          <w:sz w:val="16"/>
          <w:szCs w:val="16"/>
        </w:rPr>
        <w:t>безналичном порядке</w:t>
      </w:r>
      <w:r w:rsidR="007C6CC6" w:rsidRPr="00F87E06">
        <w:rPr>
          <w:color w:val="000000" w:themeColor="text1"/>
          <w:sz w:val="16"/>
          <w:szCs w:val="16"/>
        </w:rPr>
        <w:t xml:space="preserve">, </w:t>
      </w:r>
      <w:r w:rsidR="007C6CC6" w:rsidRPr="00F87E06">
        <w:rPr>
          <w:bCs/>
          <w:color w:val="000000" w:themeColor="text1"/>
          <w:sz w:val="16"/>
          <w:szCs w:val="16"/>
        </w:rPr>
        <w:t>в том числе посредством онлайн-оплаты через сайт Исполнителя mckolomen.ru</w:t>
      </w:r>
      <w:r w:rsidR="00FE1173" w:rsidRPr="00F87E06">
        <w:rPr>
          <w:color w:val="000000" w:themeColor="text1"/>
          <w:sz w:val="16"/>
          <w:szCs w:val="16"/>
        </w:rPr>
        <w:t xml:space="preserve">, </w:t>
      </w:r>
      <w:r w:rsidR="00252001" w:rsidRPr="00F87E06">
        <w:rPr>
          <w:bCs/>
          <w:color w:val="000000" w:themeColor="text1"/>
          <w:sz w:val="16"/>
          <w:szCs w:val="16"/>
        </w:rPr>
        <w:t>после заключения настоящего Договора</w:t>
      </w:r>
      <w:r w:rsidR="00EA6531">
        <w:rPr>
          <w:bCs/>
          <w:color w:val="000000" w:themeColor="text1"/>
          <w:sz w:val="16"/>
          <w:szCs w:val="16"/>
        </w:rPr>
        <w:t xml:space="preserve">. </w:t>
      </w:r>
    </w:p>
    <w:p w:rsidR="00FE46AA" w:rsidRPr="00F87E06" w:rsidRDefault="00FE46AA" w:rsidP="00FE46AA">
      <w:pPr>
        <w:widowControl/>
        <w:suppressAutoHyphens w:val="0"/>
        <w:autoSpaceDN w:val="0"/>
        <w:adjustRightInd w:val="0"/>
        <w:ind w:left="-851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pacing w:val="-3"/>
          <w:sz w:val="16"/>
          <w:szCs w:val="16"/>
          <w:lang w:eastAsia="ru-RU"/>
        </w:rPr>
        <w:t xml:space="preserve">После оплаты </w:t>
      </w:r>
      <w:r w:rsidR="00624D0C">
        <w:rPr>
          <w:color w:val="000000" w:themeColor="text1"/>
          <w:sz w:val="16"/>
          <w:szCs w:val="16"/>
          <w:lang w:eastAsia="ru-RU"/>
        </w:rPr>
        <w:t>Пациенту и/или Заказчику</w:t>
      </w:r>
      <w:r w:rsidRPr="00F87E06">
        <w:rPr>
          <w:color w:val="000000" w:themeColor="text1"/>
          <w:sz w:val="16"/>
          <w:szCs w:val="16"/>
          <w:lang w:eastAsia="ru-RU"/>
        </w:rPr>
        <w:t xml:space="preserve">, в соответствии с законодательством РФ выдается документ, подтверждающий произведенную оплату предоставленных медицинских услуг (кассовый чек, или бланк строгой отчетности). </w:t>
      </w:r>
      <w:r w:rsidR="001C1B41" w:rsidRPr="00F87E06">
        <w:rPr>
          <w:color w:val="000000" w:themeColor="text1"/>
          <w:sz w:val="16"/>
          <w:szCs w:val="16"/>
          <w:shd w:val="clear" w:color="auto" w:fill="FFFFFF" w:themeFill="background1"/>
        </w:rPr>
        <w:t>При оплате услуг в безналичной форме через сайт</w:t>
      </w:r>
      <w:r w:rsidR="00252001" w:rsidRPr="00F87E06">
        <w:rPr>
          <w:bCs/>
          <w:color w:val="000000" w:themeColor="text1"/>
          <w:sz w:val="16"/>
          <w:szCs w:val="16"/>
        </w:rPr>
        <w:t xml:space="preserve"> Исполнителя mckolomen.ru</w:t>
      </w:r>
      <w:r w:rsidR="00067BF9" w:rsidRPr="00F87E06">
        <w:rPr>
          <w:bCs/>
          <w:color w:val="000000" w:themeColor="text1"/>
          <w:sz w:val="16"/>
          <w:szCs w:val="16"/>
        </w:rPr>
        <w:t>,</w:t>
      </w:r>
      <w:r w:rsidR="00252001" w:rsidRPr="00F87E06">
        <w:rPr>
          <w:bCs/>
          <w:color w:val="000000" w:themeColor="text1"/>
          <w:sz w:val="16"/>
          <w:szCs w:val="16"/>
        </w:rPr>
        <w:t xml:space="preserve"> </w:t>
      </w:r>
      <w:r w:rsidR="001C1B41" w:rsidRPr="00F87E06">
        <w:rPr>
          <w:color w:val="000000" w:themeColor="text1"/>
          <w:sz w:val="16"/>
          <w:szCs w:val="16"/>
          <w:shd w:val="clear" w:color="auto" w:fill="FFFFFF" w:themeFill="background1"/>
        </w:rPr>
        <w:t>электронный касс</w:t>
      </w:r>
      <w:r w:rsidR="00624D0C">
        <w:rPr>
          <w:color w:val="000000" w:themeColor="text1"/>
          <w:sz w:val="16"/>
          <w:szCs w:val="16"/>
          <w:shd w:val="clear" w:color="auto" w:fill="FFFFFF" w:themeFill="background1"/>
        </w:rPr>
        <w:t>овый чек направляется Пациенту и/или Заказчику</w:t>
      </w:r>
      <w:r w:rsidR="001C1B41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на адрес электронной почт</w:t>
      </w:r>
      <w:r w:rsidR="007C6CC6" w:rsidRPr="00F87E06">
        <w:rPr>
          <w:color w:val="000000" w:themeColor="text1"/>
          <w:sz w:val="16"/>
          <w:szCs w:val="16"/>
          <w:shd w:val="clear" w:color="auto" w:fill="FFFFFF" w:themeFill="background1"/>
        </w:rPr>
        <w:t>ы</w:t>
      </w:r>
      <w:r w:rsidR="001C1B41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указанный в</w:t>
      </w:r>
      <w:r w:rsidR="007C6CC6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разделе</w:t>
      </w:r>
      <w:r w:rsidR="001C1B41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9 настоящего Договора.</w:t>
      </w:r>
      <w:r w:rsidR="00252001" w:rsidRPr="00F87E06">
        <w:rPr>
          <w:b/>
          <w:bCs/>
          <w:color w:val="000000" w:themeColor="text1"/>
        </w:rPr>
        <w:t xml:space="preserve"> </w:t>
      </w:r>
    </w:p>
    <w:p w:rsidR="00294B6F" w:rsidRPr="00F87E06" w:rsidRDefault="00E0115C" w:rsidP="00294B6F">
      <w:pPr>
        <w:shd w:val="clear" w:color="auto" w:fill="FFFFFF"/>
        <w:ind w:left="-851" w:firstLine="284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3.</w:t>
      </w:r>
      <w:r w:rsidR="00FB5563" w:rsidRPr="00F87E06">
        <w:rPr>
          <w:b/>
          <w:color w:val="000000" w:themeColor="text1"/>
          <w:spacing w:val="-3"/>
          <w:sz w:val="16"/>
          <w:szCs w:val="16"/>
        </w:rPr>
        <w:t>7</w:t>
      </w:r>
      <w:r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294B6F" w:rsidRPr="00F87E06">
        <w:rPr>
          <w:color w:val="000000" w:themeColor="text1"/>
          <w:sz w:val="16"/>
          <w:szCs w:val="16"/>
        </w:rPr>
        <w:t xml:space="preserve"> </w:t>
      </w:r>
      <w:r w:rsidR="00294B6F" w:rsidRPr="00F87E06">
        <w:rPr>
          <w:color w:val="000000" w:themeColor="text1"/>
          <w:sz w:val="16"/>
          <w:szCs w:val="16"/>
          <w:lang w:eastAsia="ru-RU"/>
        </w:rPr>
        <w:t>В случае оказания Исполнителем стоматологических медицинских услуг по ортодонтическому лечен</w:t>
      </w:r>
      <w:r w:rsidR="00624D0C">
        <w:rPr>
          <w:color w:val="000000" w:themeColor="text1"/>
          <w:sz w:val="16"/>
          <w:szCs w:val="16"/>
          <w:lang w:eastAsia="ru-RU"/>
        </w:rPr>
        <w:t>ию с помощью элайнеров Пациент и/или Заказчик</w:t>
      </w:r>
      <w:r w:rsidR="00294B6F" w:rsidRPr="00F87E06">
        <w:rPr>
          <w:color w:val="000000" w:themeColor="text1"/>
          <w:sz w:val="16"/>
          <w:szCs w:val="16"/>
          <w:lang w:eastAsia="ru-RU"/>
        </w:rPr>
        <w:t xml:space="preserve"> оплачивает услуги Исполнителя в следующем порядке:</w:t>
      </w:r>
    </w:p>
    <w:p w:rsidR="00294B6F" w:rsidRPr="00F87E06" w:rsidRDefault="00294B6F" w:rsidP="00294B6F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>-Первый этап (диагностический) - опла</w:t>
      </w:r>
      <w:r w:rsidR="00624D0C">
        <w:rPr>
          <w:color w:val="000000" w:themeColor="text1"/>
          <w:sz w:val="16"/>
          <w:szCs w:val="16"/>
          <w:lang w:eastAsia="ru-RU"/>
        </w:rPr>
        <w:t>та производится Пациентом и/или Заказчиком</w:t>
      </w:r>
      <w:r w:rsidRPr="00F87E06">
        <w:rPr>
          <w:color w:val="000000" w:themeColor="text1"/>
          <w:sz w:val="16"/>
          <w:szCs w:val="16"/>
          <w:lang w:eastAsia="ru-RU"/>
        </w:rPr>
        <w:t xml:space="preserve"> в день обращения Пациента;</w:t>
      </w:r>
    </w:p>
    <w:p w:rsidR="00294B6F" w:rsidRPr="00F87E06" w:rsidRDefault="00294B6F" w:rsidP="00294B6F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>-Вто</w:t>
      </w:r>
      <w:r w:rsidR="00624D0C">
        <w:rPr>
          <w:color w:val="000000" w:themeColor="text1"/>
          <w:sz w:val="16"/>
          <w:szCs w:val="16"/>
          <w:lang w:eastAsia="ru-RU"/>
        </w:rPr>
        <w:t xml:space="preserve">рой этап (лечебный). </w:t>
      </w:r>
      <w:proofErr w:type="gramStart"/>
      <w:r w:rsidR="00624D0C">
        <w:rPr>
          <w:color w:val="000000" w:themeColor="text1"/>
          <w:sz w:val="16"/>
          <w:szCs w:val="16"/>
          <w:lang w:eastAsia="ru-RU"/>
        </w:rPr>
        <w:t>Пациентом и/или Заказчиком</w:t>
      </w:r>
      <w:r w:rsidRPr="00F87E06">
        <w:rPr>
          <w:color w:val="000000" w:themeColor="text1"/>
          <w:sz w:val="16"/>
          <w:szCs w:val="16"/>
          <w:lang w:eastAsia="ru-RU"/>
        </w:rPr>
        <w:t xml:space="preserve"> вносится предоплата в размере 40%, осталь</w:t>
      </w:r>
      <w:r w:rsidR="00624D0C">
        <w:rPr>
          <w:color w:val="000000" w:themeColor="text1"/>
          <w:sz w:val="16"/>
          <w:szCs w:val="16"/>
          <w:lang w:eastAsia="ru-RU"/>
        </w:rPr>
        <w:t xml:space="preserve">ные 60% оплачиваются Пациентом и/или </w:t>
      </w:r>
      <w:r w:rsidRPr="00F87E06">
        <w:rPr>
          <w:color w:val="000000" w:themeColor="text1"/>
          <w:sz w:val="16"/>
          <w:szCs w:val="16"/>
          <w:lang w:eastAsia="ru-RU"/>
        </w:rPr>
        <w:t>Заказчиком) равными долями раз в три месяца в течение планируемого срока лечения.</w:t>
      </w:r>
      <w:proofErr w:type="gramEnd"/>
    </w:p>
    <w:p w:rsidR="00185624" w:rsidRPr="00F87E06" w:rsidRDefault="00294B6F" w:rsidP="001C1B41">
      <w:pPr>
        <w:widowControl/>
        <w:shd w:val="clear" w:color="auto" w:fill="FFFFFF"/>
        <w:suppressAutoHyphens w:val="0"/>
        <w:autoSpaceDE/>
        <w:ind w:left="-851"/>
        <w:rPr>
          <w:color w:val="000000" w:themeColor="text1"/>
          <w:sz w:val="16"/>
          <w:szCs w:val="16"/>
          <w:lang w:eastAsia="ru-RU"/>
        </w:rPr>
      </w:pPr>
      <w:r w:rsidRPr="00F87E06">
        <w:rPr>
          <w:color w:val="000000" w:themeColor="text1"/>
          <w:sz w:val="16"/>
          <w:szCs w:val="16"/>
          <w:lang w:eastAsia="ru-RU"/>
        </w:rPr>
        <w:t xml:space="preserve">-Третий </w:t>
      </w:r>
      <w:r w:rsidR="00624D0C">
        <w:rPr>
          <w:color w:val="000000" w:themeColor="text1"/>
          <w:sz w:val="16"/>
          <w:szCs w:val="16"/>
          <w:lang w:eastAsia="ru-RU"/>
        </w:rPr>
        <w:t xml:space="preserve">этап (ретенционный). </w:t>
      </w:r>
      <w:proofErr w:type="gramStart"/>
      <w:r w:rsidR="00624D0C">
        <w:rPr>
          <w:color w:val="000000" w:themeColor="text1"/>
          <w:sz w:val="16"/>
          <w:szCs w:val="16"/>
          <w:lang w:eastAsia="ru-RU"/>
        </w:rPr>
        <w:t xml:space="preserve">Пациентом и/или </w:t>
      </w:r>
      <w:r w:rsidRPr="00F87E06">
        <w:rPr>
          <w:color w:val="000000" w:themeColor="text1"/>
          <w:sz w:val="16"/>
          <w:szCs w:val="16"/>
          <w:lang w:eastAsia="ru-RU"/>
        </w:rPr>
        <w:t>Заказчиком) вносится предоплата в размере 100%.</w:t>
      </w:r>
      <w:proofErr w:type="gramEnd"/>
    </w:p>
    <w:p w:rsidR="0089190C" w:rsidRPr="00F87E06" w:rsidRDefault="0089190C" w:rsidP="0089190C">
      <w:pPr>
        <w:widowControl/>
        <w:shd w:val="clear" w:color="auto" w:fill="FFFFFF"/>
        <w:suppressAutoHyphens w:val="0"/>
        <w:autoSpaceDE/>
        <w:ind w:left="-851" w:firstLine="284"/>
        <w:jc w:val="both"/>
        <w:rPr>
          <w:rStyle w:val="20"/>
          <w:rFonts w:ascii="Times New Roman" w:hAnsi="Times New Roman" w:cs="Times New Roman"/>
          <w:b w:val="0"/>
          <w:bCs w:val="0"/>
          <w:color w:val="000000" w:themeColor="text1"/>
          <w:sz w:val="16"/>
          <w:szCs w:val="16"/>
          <w:shd w:val="clear" w:color="auto" w:fill="auto"/>
          <w:lang w:eastAsia="ru-RU"/>
        </w:rPr>
      </w:pP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Изменение Прейскуранта в части стоимости услуг, оплачиваемых</w:t>
      </w:r>
      <w:r w:rsidR="00624D0C">
        <w:rPr>
          <w:bCs/>
          <w:color w:val="000000" w:themeColor="text1"/>
          <w:sz w:val="16"/>
          <w:szCs w:val="16"/>
        </w:rPr>
        <w:t xml:space="preserve"> Пациентом и/или </w:t>
      </w:r>
      <w:r w:rsidRPr="00F87E06">
        <w:rPr>
          <w:bCs/>
          <w:color w:val="000000" w:themeColor="text1"/>
          <w:sz w:val="16"/>
          <w:szCs w:val="16"/>
        </w:rPr>
        <w:t>Заказчиком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 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>в соответствии с настоящим пунктом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, к уже начатому курсу лечения </w:t>
      </w:r>
      <w:r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>не применяется</w:t>
      </w: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: стоимость каждого этапа лечения определяется по Прейскуранту, действовавшему на дату начала соответствующего этапа.</w:t>
      </w:r>
    </w:p>
    <w:p w:rsidR="00FE46AA" w:rsidRPr="00F87E06" w:rsidRDefault="00FE46AA" w:rsidP="00FE46AA">
      <w:pPr>
        <w:shd w:val="clear" w:color="auto" w:fill="FFFFFF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3.</w:t>
      </w:r>
      <w:r w:rsidR="00FB5563" w:rsidRPr="00F87E06">
        <w:rPr>
          <w:b/>
          <w:color w:val="000000" w:themeColor="text1"/>
          <w:sz w:val="16"/>
          <w:szCs w:val="16"/>
        </w:rPr>
        <w:t>8</w:t>
      </w:r>
      <w:r w:rsidRPr="00F87E06">
        <w:rPr>
          <w:b/>
          <w:color w:val="000000" w:themeColor="text1"/>
          <w:sz w:val="16"/>
          <w:szCs w:val="16"/>
        </w:rPr>
        <w:t>.</w:t>
      </w:r>
      <w:r w:rsidRPr="00F87E06">
        <w:rPr>
          <w:color w:val="000000" w:themeColor="text1"/>
          <w:sz w:val="16"/>
          <w:szCs w:val="16"/>
        </w:rPr>
        <w:t xml:space="preserve"> После оказания Исполнителем медицинских  услуг по настоящему Договору их при</w:t>
      </w:r>
      <w:r w:rsidR="001C593E" w:rsidRPr="00F87E06">
        <w:rPr>
          <w:color w:val="000000" w:themeColor="text1"/>
          <w:sz w:val="16"/>
          <w:szCs w:val="16"/>
        </w:rPr>
        <w:t>ё</w:t>
      </w:r>
      <w:r w:rsidRPr="00F87E06">
        <w:rPr>
          <w:color w:val="000000" w:themeColor="text1"/>
          <w:sz w:val="16"/>
          <w:szCs w:val="16"/>
        </w:rPr>
        <w:t xml:space="preserve">мка оформляется Актом об оказании медицинских услуг. Подписываемые Сторонами Акты об оказании медицинских услуг являются подтверждением оказания медицинских услуг Исполнителем Пациенту. </w:t>
      </w:r>
    </w:p>
    <w:p w:rsidR="00FE46AA" w:rsidRPr="00F87E06" w:rsidRDefault="00FE46AA" w:rsidP="00FE46AA">
      <w:pPr>
        <w:shd w:val="clear" w:color="auto" w:fill="FFFFFF"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z w:val="16"/>
          <w:szCs w:val="16"/>
        </w:rPr>
        <w:t>Пациент</w:t>
      </w:r>
      <w:r w:rsidR="00624D0C">
        <w:rPr>
          <w:color w:val="000000" w:themeColor="text1"/>
          <w:sz w:val="16"/>
          <w:szCs w:val="16"/>
        </w:rPr>
        <w:t xml:space="preserve"> и/или Заказчик </w:t>
      </w:r>
      <w:r w:rsidRPr="00F87E06">
        <w:rPr>
          <w:color w:val="000000" w:themeColor="text1"/>
          <w:sz w:val="16"/>
          <w:szCs w:val="16"/>
        </w:rPr>
        <w:t xml:space="preserve"> обязуется рассмотреть и подписать Акты об оказании медицинских услуг, представленные Исполнителем, либо представить письменное мотивированное возражение против подписания Актов об оказании медицинских услуг. В случае отказа Пациента</w:t>
      </w:r>
      <w:r w:rsidR="00624D0C">
        <w:rPr>
          <w:color w:val="000000" w:themeColor="text1"/>
          <w:sz w:val="16"/>
          <w:szCs w:val="16"/>
        </w:rPr>
        <w:t xml:space="preserve"> и/или Заказчика</w:t>
      </w:r>
      <w:r w:rsidRPr="00F87E06">
        <w:rPr>
          <w:color w:val="000000" w:themeColor="text1"/>
          <w:sz w:val="16"/>
          <w:szCs w:val="16"/>
        </w:rPr>
        <w:t xml:space="preserve"> от подписания Актов об оказании медицинских услуг (далее - Акт) б</w:t>
      </w:r>
      <w:r w:rsidR="008C4F67" w:rsidRPr="00F87E06">
        <w:rPr>
          <w:color w:val="000000" w:themeColor="text1"/>
          <w:sz w:val="16"/>
          <w:szCs w:val="16"/>
        </w:rPr>
        <w:t>ез мотивированных причин отказа</w:t>
      </w:r>
      <w:r w:rsidRPr="00F87E06">
        <w:rPr>
          <w:color w:val="000000" w:themeColor="text1"/>
          <w:sz w:val="16"/>
          <w:szCs w:val="16"/>
        </w:rPr>
        <w:t xml:space="preserve"> в Акте делается отметка об этом, и Акт подписывается Исполнителем в одностороннем порядке, в этом случае медицинские услуги считаются оказанными и принятыми Пациентом</w:t>
      </w:r>
      <w:r w:rsidR="00624D0C">
        <w:rPr>
          <w:color w:val="000000" w:themeColor="text1"/>
          <w:sz w:val="16"/>
          <w:szCs w:val="16"/>
        </w:rPr>
        <w:t xml:space="preserve"> и/или Заказчиком</w:t>
      </w:r>
      <w:r w:rsidRPr="00F87E06">
        <w:rPr>
          <w:color w:val="000000" w:themeColor="text1"/>
          <w:sz w:val="16"/>
          <w:szCs w:val="16"/>
        </w:rPr>
        <w:t xml:space="preserve"> в полном объеме.</w:t>
      </w:r>
    </w:p>
    <w:p w:rsidR="00FE46AA" w:rsidRPr="00F87E06" w:rsidRDefault="00FE46AA" w:rsidP="00FE46AA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3.</w:t>
      </w:r>
      <w:r w:rsidR="00FB5563" w:rsidRPr="00F87E06">
        <w:rPr>
          <w:b/>
          <w:color w:val="000000" w:themeColor="text1"/>
          <w:spacing w:val="-3"/>
          <w:sz w:val="16"/>
          <w:szCs w:val="16"/>
        </w:rPr>
        <w:t>9</w:t>
      </w:r>
      <w:r w:rsidRPr="00F87E06">
        <w:rPr>
          <w:b/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>В случае прекращения срока действия или расторжения настоящего Договора Стороны  производят окончательные взаиморасчеты в сроки, не превышающие 15 (пятнадцать) календарных дней после прекращения договорных отношений.</w:t>
      </w:r>
    </w:p>
    <w:p w:rsidR="0084543A" w:rsidRPr="00F87E06" w:rsidRDefault="0084543A" w:rsidP="00FE46AA">
      <w:pPr>
        <w:shd w:val="clear" w:color="auto" w:fill="FFFFFF"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proofErr w:type="gramStart"/>
      <w:r w:rsidRPr="00F87E06">
        <w:rPr>
          <w:rStyle w:val="20"/>
          <w:rFonts w:ascii="Times New Roman" w:hAnsi="Times New Roman" w:cs="Times New Roman"/>
          <w:color w:val="000000" w:themeColor="text1"/>
          <w:sz w:val="16"/>
          <w:szCs w:val="16"/>
        </w:rPr>
        <w:t>3.</w:t>
      </w:r>
      <w:r w:rsidR="00FB5563" w:rsidRPr="00F87E06">
        <w:rPr>
          <w:rStyle w:val="20"/>
          <w:rFonts w:ascii="Times New Roman" w:hAnsi="Times New Roman" w:cs="Times New Roman"/>
          <w:color w:val="000000" w:themeColor="text1"/>
          <w:sz w:val="16"/>
          <w:szCs w:val="16"/>
        </w:rPr>
        <w:t>10</w:t>
      </w:r>
      <w:r w:rsidRPr="00F87E06">
        <w:rPr>
          <w:rStyle w:val="20"/>
          <w:rFonts w:ascii="Times New Roman" w:hAnsi="Times New Roman" w:cs="Times New Roman"/>
          <w:color w:val="000000" w:themeColor="text1"/>
          <w:sz w:val="16"/>
          <w:szCs w:val="16"/>
        </w:rPr>
        <w:t>.</w:t>
      </w:r>
      <w:r w:rsidRPr="00F87E06">
        <w:rPr>
          <w:color w:val="000000" w:themeColor="text1"/>
          <w:sz w:val="16"/>
          <w:szCs w:val="16"/>
        </w:rPr>
        <w:t>В случае отказа Пациента</w:t>
      </w:r>
      <w:r w:rsidR="00624D0C">
        <w:rPr>
          <w:color w:val="000000" w:themeColor="text1"/>
          <w:sz w:val="16"/>
          <w:szCs w:val="16"/>
        </w:rPr>
        <w:t xml:space="preserve"> и /или Заказчик</w:t>
      </w:r>
      <w:r w:rsidRPr="00F87E06">
        <w:rPr>
          <w:color w:val="000000" w:themeColor="text1"/>
          <w:sz w:val="16"/>
          <w:szCs w:val="16"/>
        </w:rPr>
        <w:t xml:space="preserve"> в ходе лечения от выбранной и оплаченной стоматологической медицинской услуги, для которой Исполнителем на моме</w:t>
      </w:r>
      <w:r w:rsidR="008C4F67" w:rsidRPr="00F87E06">
        <w:rPr>
          <w:color w:val="000000" w:themeColor="text1"/>
          <w:sz w:val="16"/>
          <w:szCs w:val="16"/>
        </w:rPr>
        <w:t>нт отказа уже изготовлены какие-</w:t>
      </w:r>
      <w:r w:rsidRPr="00F87E06">
        <w:rPr>
          <w:color w:val="000000" w:themeColor="text1"/>
          <w:sz w:val="16"/>
          <w:szCs w:val="16"/>
        </w:rPr>
        <w:t>либо стоматологические конструкции</w:t>
      </w:r>
      <w:r w:rsidR="008C4F67" w:rsidRPr="00F87E06">
        <w:rPr>
          <w:color w:val="000000" w:themeColor="text1"/>
          <w:sz w:val="16"/>
          <w:szCs w:val="16"/>
        </w:rPr>
        <w:t>, сумма затрат</w:t>
      </w:r>
      <w:r w:rsidRPr="00F87E06">
        <w:rPr>
          <w:color w:val="000000" w:themeColor="text1"/>
          <w:sz w:val="16"/>
          <w:szCs w:val="16"/>
        </w:rPr>
        <w:t xml:space="preserve"> на такие стоматол</w:t>
      </w:r>
      <w:r w:rsidR="00624D0C">
        <w:rPr>
          <w:color w:val="000000" w:themeColor="text1"/>
          <w:sz w:val="16"/>
          <w:szCs w:val="16"/>
        </w:rPr>
        <w:t>огические конструкции Пациенту и/или Заказчику</w:t>
      </w:r>
      <w:r w:rsidRPr="00F87E06">
        <w:rPr>
          <w:color w:val="000000" w:themeColor="text1"/>
          <w:sz w:val="16"/>
          <w:szCs w:val="16"/>
        </w:rPr>
        <w:t xml:space="preserve"> не возвращается и засчитывается Исполнителем как компенсация расходов Исполнителя на изготовление таких стоматологических конструкций.</w:t>
      </w:r>
      <w:proofErr w:type="gramEnd"/>
    </w:p>
    <w:p w:rsidR="00FE46AA" w:rsidRPr="00F87E06" w:rsidRDefault="00FE46AA" w:rsidP="00FE46AA">
      <w:pPr>
        <w:shd w:val="clear" w:color="auto" w:fill="FFFFFF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3.</w:t>
      </w:r>
      <w:r w:rsidR="00FB5563" w:rsidRPr="00F87E06">
        <w:rPr>
          <w:b/>
          <w:color w:val="000000" w:themeColor="text1"/>
          <w:spacing w:val="-3"/>
          <w:sz w:val="16"/>
          <w:szCs w:val="16"/>
        </w:rPr>
        <w:t>11</w:t>
      </w:r>
      <w:r w:rsidRPr="00F87E06">
        <w:rPr>
          <w:b/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z w:val="16"/>
          <w:szCs w:val="16"/>
        </w:rPr>
        <w:t>При оказании платных медицинских услуг обязанность Исполнителя по возврату денежн</w:t>
      </w:r>
      <w:r w:rsidR="00624D0C">
        <w:rPr>
          <w:color w:val="000000" w:themeColor="text1"/>
          <w:sz w:val="16"/>
          <w:szCs w:val="16"/>
        </w:rPr>
        <w:t>ой суммы, уплаченной Пациентом и/или Заказчиком</w:t>
      </w:r>
      <w:r w:rsidRPr="00F87E06">
        <w:rPr>
          <w:color w:val="000000" w:themeColor="text1"/>
          <w:sz w:val="16"/>
          <w:szCs w:val="16"/>
        </w:rPr>
        <w:t xml:space="preserve"> по настоящему Договору, возникает в соответствии с </w:t>
      </w:r>
      <w:hyperlink r:id="rId11" w:anchor="l220" w:history="1">
        <w:r w:rsidRPr="00F87E06">
          <w:rPr>
            <w:color w:val="000000" w:themeColor="text1"/>
            <w:sz w:val="16"/>
            <w:szCs w:val="16"/>
          </w:rPr>
          <w:t>главой III</w:t>
        </w:r>
      </w:hyperlink>
      <w:r w:rsidRPr="00F87E06">
        <w:rPr>
          <w:color w:val="000000" w:themeColor="text1"/>
          <w:sz w:val="16"/>
          <w:szCs w:val="16"/>
        </w:rPr>
        <w:t xml:space="preserve"> Закона Российской Федерации "О защите прав потребителей".</w:t>
      </w:r>
    </w:p>
    <w:p w:rsidR="00FE46AA" w:rsidRPr="00F87E06" w:rsidRDefault="00FE46AA" w:rsidP="00FE46AA">
      <w:pPr>
        <w:widowControl/>
        <w:suppressAutoHyphens w:val="0"/>
        <w:autoSpaceDE/>
        <w:ind w:left="-851" w:firstLine="284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b/>
          <w:color w:val="000000" w:themeColor="text1"/>
          <w:sz w:val="16"/>
          <w:szCs w:val="16"/>
        </w:rPr>
        <w:t>3.</w:t>
      </w:r>
      <w:r w:rsidR="00FB5563" w:rsidRPr="00F87E06">
        <w:rPr>
          <w:b/>
          <w:color w:val="000000" w:themeColor="text1"/>
          <w:sz w:val="16"/>
          <w:szCs w:val="16"/>
        </w:rPr>
        <w:t>12</w:t>
      </w:r>
      <w:r w:rsidRPr="00F87E06">
        <w:rPr>
          <w:b/>
          <w:color w:val="000000" w:themeColor="text1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</w:rPr>
        <w:t xml:space="preserve"> В случае 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>несвоевременной оплаты</w:t>
      </w:r>
      <w:r w:rsidR="009F3727">
        <w:rPr>
          <w:color w:val="000000" w:themeColor="text1"/>
          <w:spacing w:val="-3"/>
          <w:sz w:val="16"/>
          <w:szCs w:val="16"/>
        </w:rPr>
        <w:t xml:space="preserve"> Пациентом и/или Заказчиком</w:t>
      </w:r>
      <w:r w:rsidRPr="00F87E06">
        <w:rPr>
          <w:color w:val="000000" w:themeColor="text1"/>
          <w:spacing w:val="-3"/>
          <w:sz w:val="16"/>
          <w:szCs w:val="16"/>
        </w:rPr>
        <w:t xml:space="preserve"> медицинских услуг в порядке и в сроки указанные в настоящем разделе, Исполнитель </w:t>
      </w:r>
      <w:r w:rsidRPr="00F87E06">
        <w:rPr>
          <w:color w:val="000000" w:themeColor="text1"/>
          <w:sz w:val="16"/>
          <w:szCs w:val="16"/>
        </w:rPr>
        <w:t xml:space="preserve">вправе 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>осуществить следующие меры по отдельности или в совокупности:</w:t>
      </w:r>
    </w:p>
    <w:p w:rsidR="00FE46AA" w:rsidRPr="00F87E06" w:rsidRDefault="00FE46AA" w:rsidP="00FE46AA">
      <w:pPr>
        <w:widowControl/>
        <w:suppressAutoHyphens w:val="0"/>
        <w:autoSpaceDE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>-приостановить предоставление медицинских услуг Пациенту до полного погашения образовавшейся задолженности, за исключением состояний, угрожающих жизни Пациента;</w:t>
      </w:r>
    </w:p>
    <w:p w:rsidR="00FE46AA" w:rsidRPr="00F87E06" w:rsidRDefault="00FE46AA" w:rsidP="00FE46AA">
      <w:pPr>
        <w:widowControl/>
        <w:suppressAutoHyphens w:val="0"/>
        <w:autoSpaceDE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>-потребовать от Пациент</w:t>
      </w:r>
      <w:r w:rsidR="009F3727">
        <w:rPr>
          <w:rFonts w:eastAsiaTheme="minorHAnsi"/>
          <w:color w:val="000000" w:themeColor="text1"/>
          <w:sz w:val="16"/>
          <w:szCs w:val="16"/>
          <w:lang w:eastAsia="en-US"/>
        </w:rPr>
        <w:t>а и/или Заказчика</w:t>
      </w: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 xml:space="preserve"> оплаты неустойки </w:t>
      </w:r>
      <w:r w:rsidRPr="00F87E06">
        <w:rPr>
          <w:color w:val="000000" w:themeColor="text1"/>
          <w:spacing w:val="-3"/>
          <w:sz w:val="16"/>
          <w:szCs w:val="16"/>
        </w:rPr>
        <w:t>в соответствии с дейст</w:t>
      </w:r>
      <w:r w:rsidR="00D22D90" w:rsidRPr="00F87E06">
        <w:rPr>
          <w:color w:val="000000" w:themeColor="text1"/>
          <w:spacing w:val="-3"/>
          <w:sz w:val="16"/>
          <w:szCs w:val="16"/>
        </w:rPr>
        <w:t xml:space="preserve">вующим законодательством </w:t>
      </w:r>
      <w:r w:rsidRPr="00F87E06">
        <w:rPr>
          <w:color w:val="000000" w:themeColor="text1"/>
          <w:spacing w:val="-3"/>
          <w:sz w:val="16"/>
          <w:szCs w:val="16"/>
        </w:rPr>
        <w:t>РФ;</w:t>
      </w:r>
    </w:p>
    <w:p w:rsidR="00FE46AA" w:rsidRPr="00F87E06" w:rsidRDefault="00B52A49" w:rsidP="00FE46AA">
      <w:pPr>
        <w:widowControl/>
        <w:suppressAutoHyphens w:val="0"/>
        <w:autoSpaceDE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>-</w:t>
      </w:r>
      <w:r w:rsidR="0084543A" w:rsidRPr="00F87E06">
        <w:rPr>
          <w:rFonts w:eastAsiaTheme="minorHAnsi"/>
          <w:color w:val="000000" w:themeColor="text1"/>
          <w:sz w:val="16"/>
          <w:szCs w:val="16"/>
          <w:lang w:eastAsia="en-US"/>
        </w:rPr>
        <w:t>о</w:t>
      </w:r>
      <w:r w:rsidR="00FE46AA" w:rsidRPr="00F87E06">
        <w:rPr>
          <w:rFonts w:eastAsiaTheme="minorHAnsi"/>
          <w:color w:val="000000" w:themeColor="text1"/>
          <w:sz w:val="16"/>
          <w:szCs w:val="16"/>
          <w:lang w:eastAsia="en-US"/>
        </w:rPr>
        <w:t>братиться в судебные органы Российской Федерации для взыскания образовав</w:t>
      </w:r>
      <w:r w:rsidR="009F3727">
        <w:rPr>
          <w:rFonts w:eastAsiaTheme="minorHAnsi"/>
          <w:color w:val="000000" w:themeColor="text1"/>
          <w:sz w:val="16"/>
          <w:szCs w:val="16"/>
          <w:lang w:eastAsia="en-US"/>
        </w:rPr>
        <w:t xml:space="preserve">шейся задолженности с Пациента и/или Заказчика </w:t>
      </w:r>
      <w:r w:rsidR="00FE46AA" w:rsidRPr="00F87E06">
        <w:rPr>
          <w:rFonts w:eastAsiaTheme="minorHAnsi"/>
          <w:color w:val="000000" w:themeColor="text1"/>
          <w:sz w:val="16"/>
          <w:szCs w:val="16"/>
          <w:lang w:eastAsia="en-US"/>
        </w:rPr>
        <w:t>в пользу Исполнителя;</w:t>
      </w:r>
    </w:p>
    <w:p w:rsidR="0076272B" w:rsidRPr="00191AD8" w:rsidRDefault="00B52A49" w:rsidP="00191AD8">
      <w:pPr>
        <w:shd w:val="clear" w:color="auto" w:fill="FFFFFF"/>
        <w:ind w:left="-851"/>
        <w:jc w:val="both"/>
        <w:rPr>
          <w:rFonts w:eastAsiaTheme="minorHAnsi"/>
          <w:color w:val="000000" w:themeColor="text1"/>
          <w:sz w:val="16"/>
          <w:szCs w:val="16"/>
          <w:lang w:eastAsia="en-US"/>
        </w:rPr>
      </w:pPr>
      <w:r w:rsidRPr="00F87E06">
        <w:rPr>
          <w:rFonts w:eastAsiaTheme="minorHAnsi"/>
          <w:color w:val="000000" w:themeColor="text1"/>
          <w:sz w:val="16"/>
          <w:szCs w:val="16"/>
          <w:lang w:eastAsia="en-US"/>
        </w:rPr>
        <w:t>-</w:t>
      </w:r>
      <w:r w:rsidR="0084543A" w:rsidRPr="00F87E06">
        <w:rPr>
          <w:rFonts w:eastAsiaTheme="minorHAnsi"/>
          <w:color w:val="000000" w:themeColor="text1"/>
          <w:sz w:val="16"/>
          <w:szCs w:val="16"/>
          <w:lang w:eastAsia="en-US"/>
        </w:rPr>
        <w:t>о</w:t>
      </w:r>
      <w:r w:rsidR="00FE46AA" w:rsidRPr="00F87E06">
        <w:rPr>
          <w:rFonts w:eastAsiaTheme="minorHAnsi"/>
          <w:color w:val="000000" w:themeColor="text1"/>
          <w:sz w:val="16"/>
          <w:szCs w:val="16"/>
          <w:lang w:eastAsia="en-US"/>
        </w:rPr>
        <w:t>тказаться от исполнения настоящего Договора в одностороннем порядке.</w:t>
      </w:r>
    </w:p>
    <w:p w:rsidR="0076272B" w:rsidRPr="00F87E06" w:rsidRDefault="00DE388F" w:rsidP="00191AD8">
      <w:pPr>
        <w:pStyle w:val="-11"/>
        <w:shd w:val="clear" w:color="auto" w:fill="FFFFFF"/>
        <w:ind w:left="-851"/>
        <w:jc w:val="center"/>
        <w:rPr>
          <w:b/>
          <w:bCs/>
          <w:caps/>
          <w:color w:val="000000" w:themeColor="text1"/>
          <w:spacing w:val="-5"/>
          <w:sz w:val="16"/>
          <w:szCs w:val="16"/>
        </w:rPr>
      </w:pPr>
      <w:r w:rsidRPr="00F87E06">
        <w:rPr>
          <w:b/>
          <w:bCs/>
          <w:caps/>
          <w:color w:val="000000" w:themeColor="text1"/>
          <w:spacing w:val="-5"/>
          <w:sz w:val="16"/>
          <w:szCs w:val="16"/>
        </w:rPr>
        <w:t xml:space="preserve">4. </w:t>
      </w:r>
      <w:r w:rsidR="005B2437" w:rsidRPr="00F87E06">
        <w:rPr>
          <w:b/>
          <w:bCs/>
          <w:caps/>
          <w:color w:val="000000" w:themeColor="text1"/>
          <w:spacing w:val="-5"/>
          <w:sz w:val="16"/>
          <w:szCs w:val="16"/>
        </w:rPr>
        <w:t>Ответственность Сторон</w:t>
      </w:r>
    </w:p>
    <w:p w:rsidR="00614018" w:rsidRPr="00F87E06" w:rsidRDefault="001E5594" w:rsidP="00430071">
      <w:pPr>
        <w:pStyle w:val="-11"/>
        <w:shd w:val="clear" w:color="auto" w:fill="FFFFFF"/>
        <w:ind w:left="-851" w:firstLine="284"/>
        <w:rPr>
          <w:b/>
          <w:bCs/>
          <w:caps/>
          <w:color w:val="000000" w:themeColor="text1"/>
          <w:spacing w:val="-5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4.1.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Стороны несут ответственность за неисполнение или ненадлежащее исполнение </w:t>
      </w:r>
      <w:r w:rsidR="00AB6F32" w:rsidRPr="00F87E06">
        <w:rPr>
          <w:color w:val="000000" w:themeColor="text1"/>
          <w:spacing w:val="-3"/>
          <w:sz w:val="16"/>
          <w:szCs w:val="16"/>
        </w:rPr>
        <w:t>обязательств по настоящему</w:t>
      </w:r>
      <w:r w:rsidR="006B0924" w:rsidRPr="00F87E06">
        <w:rPr>
          <w:color w:val="000000" w:themeColor="text1"/>
          <w:spacing w:val="-3"/>
          <w:sz w:val="16"/>
          <w:szCs w:val="16"/>
        </w:rPr>
        <w:t xml:space="preserve"> Д</w:t>
      </w:r>
      <w:r w:rsidR="00AB6F32" w:rsidRPr="00F87E06">
        <w:rPr>
          <w:color w:val="000000" w:themeColor="text1"/>
          <w:spacing w:val="-3"/>
          <w:sz w:val="16"/>
          <w:szCs w:val="16"/>
        </w:rPr>
        <w:t>оговору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 в соответствии с </w:t>
      </w:r>
      <w:r w:rsidR="00AB6F32" w:rsidRPr="00F87E06">
        <w:rPr>
          <w:color w:val="000000" w:themeColor="text1"/>
          <w:spacing w:val="-3"/>
          <w:sz w:val="16"/>
          <w:szCs w:val="16"/>
        </w:rPr>
        <w:t xml:space="preserve"> действующим 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законодательством  </w:t>
      </w:r>
      <w:r w:rsidR="002E0158" w:rsidRPr="00F87E06">
        <w:rPr>
          <w:color w:val="000000" w:themeColor="text1"/>
          <w:spacing w:val="-3"/>
          <w:sz w:val="16"/>
          <w:szCs w:val="16"/>
        </w:rPr>
        <w:t>РФ.</w:t>
      </w:r>
    </w:p>
    <w:p w:rsidR="00614018" w:rsidRPr="00F87E06" w:rsidRDefault="001E5594" w:rsidP="00430071">
      <w:pPr>
        <w:widowControl/>
        <w:numPr>
          <w:ilvl w:val="1"/>
          <w:numId w:val="1"/>
        </w:numPr>
        <w:tabs>
          <w:tab w:val="clear" w:pos="0"/>
          <w:tab w:val="num" w:pos="-142"/>
          <w:tab w:val="left" w:pos="2880"/>
          <w:tab w:val="left" w:pos="3060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4.2.</w:t>
      </w:r>
      <w:r w:rsidR="00614018" w:rsidRPr="00F87E06">
        <w:rPr>
          <w:color w:val="000000" w:themeColor="text1"/>
          <w:spacing w:val="-3"/>
          <w:sz w:val="16"/>
          <w:szCs w:val="16"/>
        </w:rPr>
        <w:t>Исполнитель не несет ответственности в случаях:</w:t>
      </w:r>
    </w:p>
    <w:p w:rsidR="00614018" w:rsidRPr="00F87E06" w:rsidRDefault="001E5594" w:rsidP="00430071">
      <w:pPr>
        <w:widowControl/>
        <w:tabs>
          <w:tab w:val="num" w:pos="2844"/>
          <w:tab w:val="left" w:pos="2880"/>
          <w:tab w:val="left" w:pos="3060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</w:t>
      </w:r>
      <w:r w:rsidR="00614018" w:rsidRPr="00F87E06">
        <w:rPr>
          <w:color w:val="000000" w:themeColor="text1"/>
          <w:spacing w:val="-3"/>
          <w:sz w:val="16"/>
          <w:szCs w:val="16"/>
        </w:rPr>
        <w:t>возникновения осложнений по вине Пациента</w:t>
      </w:r>
      <w:r w:rsidR="009F3727">
        <w:rPr>
          <w:color w:val="000000" w:themeColor="text1"/>
          <w:spacing w:val="-3"/>
          <w:sz w:val="16"/>
          <w:szCs w:val="16"/>
        </w:rPr>
        <w:t xml:space="preserve"> и/или Заказчика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(невыполнение назначений врача, несвоевременное сообщение о возникших отклонениях и нарушениях в состоянии здоровья</w:t>
      </w:r>
      <w:r w:rsidR="0084543A" w:rsidRPr="00F87E06">
        <w:rPr>
          <w:color w:val="000000" w:themeColor="text1"/>
          <w:spacing w:val="-3"/>
          <w:sz w:val="16"/>
          <w:szCs w:val="16"/>
        </w:rPr>
        <w:t>, поломок стоматологических конструкций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и др.);</w:t>
      </w:r>
    </w:p>
    <w:p w:rsidR="00F377E2" w:rsidRPr="00F87E06" w:rsidRDefault="001E5594" w:rsidP="00430071">
      <w:pPr>
        <w:widowControl/>
        <w:tabs>
          <w:tab w:val="num" w:pos="2844"/>
          <w:tab w:val="left" w:pos="2880"/>
          <w:tab w:val="left" w:pos="3060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proofErr w:type="gramStart"/>
      <w:r w:rsidRPr="00F87E06">
        <w:rPr>
          <w:color w:val="000000" w:themeColor="text1"/>
          <w:sz w:val="16"/>
          <w:szCs w:val="16"/>
        </w:rPr>
        <w:t>-</w:t>
      </w:r>
      <w:r w:rsidR="00F377E2" w:rsidRPr="00F87E06">
        <w:rPr>
          <w:color w:val="000000" w:themeColor="text1"/>
          <w:sz w:val="16"/>
          <w:szCs w:val="16"/>
        </w:rPr>
        <w:t>непредоставления</w:t>
      </w:r>
      <w:r w:rsidR="00AB6F32" w:rsidRPr="00F87E06">
        <w:rPr>
          <w:color w:val="000000" w:themeColor="text1"/>
          <w:sz w:val="16"/>
          <w:szCs w:val="16"/>
        </w:rPr>
        <w:t xml:space="preserve"> Пациентом</w:t>
      </w:r>
      <w:r w:rsidR="009F3727">
        <w:rPr>
          <w:color w:val="000000" w:themeColor="text1"/>
          <w:sz w:val="16"/>
          <w:szCs w:val="16"/>
        </w:rPr>
        <w:t xml:space="preserve"> и/или Заказчиком</w:t>
      </w:r>
      <w:r w:rsidR="00F377E2" w:rsidRPr="00F87E06">
        <w:rPr>
          <w:color w:val="000000" w:themeColor="text1"/>
          <w:sz w:val="16"/>
          <w:szCs w:val="16"/>
        </w:rPr>
        <w:t xml:space="preserve"> объективной и полной информации  лечащему врачу </w:t>
      </w:r>
      <w:r w:rsidR="005A4B09" w:rsidRPr="00F87E06">
        <w:rPr>
          <w:color w:val="000000" w:themeColor="text1"/>
          <w:sz w:val="16"/>
          <w:szCs w:val="16"/>
        </w:rPr>
        <w:t>о состоянии своего здоровья, не</w:t>
      </w:r>
      <w:r w:rsidR="00F377E2" w:rsidRPr="00F87E06">
        <w:rPr>
          <w:color w:val="000000" w:themeColor="text1"/>
          <w:sz w:val="16"/>
          <w:szCs w:val="16"/>
        </w:rPr>
        <w:t>информирования</w:t>
      </w:r>
      <w:r w:rsidR="00C558F9" w:rsidRPr="00F87E06">
        <w:rPr>
          <w:color w:val="000000" w:themeColor="text1"/>
          <w:sz w:val="16"/>
          <w:szCs w:val="16"/>
        </w:rPr>
        <w:t xml:space="preserve"> Пациентом</w:t>
      </w:r>
      <w:r w:rsidR="009F3727">
        <w:rPr>
          <w:color w:val="000000" w:themeColor="text1"/>
          <w:sz w:val="16"/>
          <w:szCs w:val="16"/>
        </w:rPr>
        <w:t xml:space="preserve"> и/или Заказчиком</w:t>
      </w:r>
      <w:r w:rsidR="00AB6F32" w:rsidRPr="00F87E06">
        <w:rPr>
          <w:color w:val="000000" w:themeColor="text1"/>
          <w:sz w:val="16"/>
          <w:szCs w:val="16"/>
        </w:rPr>
        <w:t xml:space="preserve"> </w:t>
      </w:r>
      <w:r w:rsidR="00F377E2" w:rsidRPr="00F87E06">
        <w:rPr>
          <w:color w:val="000000" w:themeColor="text1"/>
          <w:sz w:val="16"/>
          <w:szCs w:val="16"/>
        </w:rPr>
        <w:t xml:space="preserve"> врача до оказания медицинских услуг об известных аллергических реакциях, </w:t>
      </w:r>
      <w:r w:rsidR="008758F8" w:rsidRPr="00F87E06">
        <w:rPr>
          <w:color w:val="000000" w:themeColor="text1"/>
          <w:sz w:val="16"/>
          <w:szCs w:val="16"/>
        </w:rPr>
        <w:t>индивидуальной</w:t>
      </w:r>
      <w:r w:rsidR="00F377E2" w:rsidRPr="00F87E06">
        <w:rPr>
          <w:color w:val="000000" w:themeColor="text1"/>
          <w:sz w:val="16"/>
          <w:szCs w:val="16"/>
        </w:rPr>
        <w:t xml:space="preserve"> </w:t>
      </w:r>
      <w:r w:rsidR="008758F8" w:rsidRPr="00F87E06">
        <w:rPr>
          <w:color w:val="000000" w:themeColor="text1"/>
          <w:sz w:val="16"/>
          <w:szCs w:val="16"/>
        </w:rPr>
        <w:t>непереносимости</w:t>
      </w:r>
      <w:r w:rsidR="00F377E2" w:rsidRPr="00F87E06">
        <w:rPr>
          <w:color w:val="000000" w:themeColor="text1"/>
          <w:sz w:val="16"/>
          <w:szCs w:val="16"/>
        </w:rPr>
        <w:t xml:space="preserve"> лекарственных препаратов, обо всех перенесенных  и известных травмах, операциях, заболеваниях, противопоказаниях, о принимаемых лекарственных средствах и не сообщения</w:t>
      </w:r>
      <w:r w:rsidR="00AB6F32" w:rsidRPr="00F87E06">
        <w:rPr>
          <w:color w:val="000000" w:themeColor="text1"/>
          <w:sz w:val="16"/>
          <w:szCs w:val="16"/>
        </w:rPr>
        <w:t xml:space="preserve"> Пациентом</w:t>
      </w:r>
      <w:r w:rsidR="009F3727">
        <w:rPr>
          <w:color w:val="000000" w:themeColor="text1"/>
          <w:sz w:val="16"/>
          <w:szCs w:val="16"/>
        </w:rPr>
        <w:t xml:space="preserve"> и/или Заказчиком</w:t>
      </w:r>
      <w:r w:rsidR="00F377E2" w:rsidRPr="00F87E06">
        <w:rPr>
          <w:color w:val="000000" w:themeColor="text1"/>
          <w:sz w:val="16"/>
          <w:szCs w:val="16"/>
        </w:rPr>
        <w:t xml:space="preserve"> сведений, необходимых для качественного оказания медицинских услуг</w:t>
      </w:r>
      <w:r w:rsidR="00C34BEE" w:rsidRPr="00F87E06">
        <w:rPr>
          <w:color w:val="000000" w:themeColor="text1"/>
          <w:sz w:val="16"/>
          <w:szCs w:val="16"/>
        </w:rPr>
        <w:t>;</w:t>
      </w:r>
      <w:proofErr w:type="gramEnd"/>
    </w:p>
    <w:p w:rsidR="00F377E2" w:rsidRPr="00F87E06" w:rsidRDefault="001E5594" w:rsidP="00430071">
      <w:pPr>
        <w:widowControl/>
        <w:tabs>
          <w:tab w:val="num" w:pos="2844"/>
          <w:tab w:val="left" w:pos="2880"/>
          <w:tab w:val="left" w:pos="3060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</w:t>
      </w:r>
      <w:r w:rsidR="00A75481" w:rsidRPr="00F87E06">
        <w:rPr>
          <w:color w:val="000000" w:themeColor="text1"/>
          <w:spacing w:val="-3"/>
          <w:sz w:val="16"/>
          <w:szCs w:val="16"/>
        </w:rPr>
        <w:t>не</w:t>
      </w:r>
      <w:r w:rsidR="00F377E2" w:rsidRPr="00F87E06">
        <w:rPr>
          <w:color w:val="000000" w:themeColor="text1"/>
          <w:spacing w:val="-3"/>
          <w:sz w:val="16"/>
          <w:szCs w:val="16"/>
        </w:rPr>
        <w:t>исполнения Пациентом</w:t>
      </w:r>
      <w:r w:rsidR="009F3727">
        <w:rPr>
          <w:color w:val="000000" w:themeColor="text1"/>
          <w:spacing w:val="-3"/>
          <w:sz w:val="16"/>
          <w:szCs w:val="16"/>
        </w:rPr>
        <w:t xml:space="preserve"> и/или Заказчиком</w:t>
      </w:r>
      <w:r w:rsidR="00F377E2" w:rsidRPr="00F87E06">
        <w:rPr>
          <w:color w:val="000000" w:themeColor="text1"/>
          <w:spacing w:val="-3"/>
          <w:sz w:val="16"/>
          <w:szCs w:val="16"/>
        </w:rPr>
        <w:t>п</w:t>
      </w:r>
      <w:r w:rsidR="009B08D7" w:rsidRPr="00F87E06">
        <w:rPr>
          <w:color w:val="000000" w:themeColor="text1"/>
          <w:spacing w:val="-3"/>
          <w:sz w:val="16"/>
          <w:szCs w:val="16"/>
        </w:rPr>
        <w:t>.</w:t>
      </w:r>
      <w:r w:rsidR="00482FBA" w:rsidRPr="00F87E06">
        <w:rPr>
          <w:color w:val="000000" w:themeColor="text1"/>
          <w:spacing w:val="-3"/>
          <w:sz w:val="16"/>
          <w:szCs w:val="16"/>
        </w:rPr>
        <w:t>п. 2.2.4, 2.2.5, 2.2.6</w:t>
      </w:r>
      <w:r w:rsidR="006462C7" w:rsidRPr="00F87E06">
        <w:rPr>
          <w:color w:val="000000" w:themeColor="text1"/>
          <w:spacing w:val="-3"/>
          <w:sz w:val="16"/>
          <w:szCs w:val="16"/>
        </w:rPr>
        <w:t xml:space="preserve"> настоящего Договора</w:t>
      </w:r>
      <w:r w:rsidR="00C34BEE" w:rsidRPr="00F87E06">
        <w:rPr>
          <w:color w:val="000000" w:themeColor="text1"/>
          <w:spacing w:val="-3"/>
          <w:sz w:val="16"/>
          <w:szCs w:val="16"/>
        </w:rPr>
        <w:t>;</w:t>
      </w:r>
    </w:p>
    <w:p w:rsidR="00F377E2" w:rsidRPr="00F87E06" w:rsidRDefault="001E5594" w:rsidP="00430071">
      <w:pPr>
        <w:widowControl/>
        <w:tabs>
          <w:tab w:val="num" w:pos="2844"/>
          <w:tab w:val="left" w:pos="2880"/>
          <w:tab w:val="left" w:pos="3060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z w:val="16"/>
          <w:szCs w:val="16"/>
        </w:rPr>
        <w:t>-</w:t>
      </w:r>
      <w:r w:rsidR="00F377E2" w:rsidRPr="00F87E06">
        <w:rPr>
          <w:color w:val="000000" w:themeColor="text1"/>
          <w:sz w:val="16"/>
          <w:szCs w:val="16"/>
        </w:rPr>
        <w:t>при наличии (и/или наступлении) обстоятельств, которые на современном уровне развития медицинской науки не могут быть однозначно спрогнозированы, диагностированы и предотвращены</w:t>
      </w:r>
      <w:r w:rsidR="00C34BEE" w:rsidRPr="00F87E06">
        <w:rPr>
          <w:color w:val="000000" w:themeColor="text1"/>
          <w:sz w:val="16"/>
          <w:szCs w:val="16"/>
        </w:rPr>
        <w:t>;</w:t>
      </w:r>
    </w:p>
    <w:p w:rsidR="00614018" w:rsidRPr="00F87E06" w:rsidRDefault="001E5594" w:rsidP="00430071">
      <w:pPr>
        <w:widowControl/>
        <w:tabs>
          <w:tab w:val="left" w:pos="2340"/>
          <w:tab w:val="left" w:pos="2400"/>
          <w:tab w:val="num" w:pos="2844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</w:t>
      </w:r>
      <w:r w:rsidR="00614018" w:rsidRPr="00F87E06">
        <w:rPr>
          <w:color w:val="000000" w:themeColor="text1"/>
          <w:spacing w:val="-3"/>
          <w:sz w:val="16"/>
          <w:szCs w:val="16"/>
        </w:rPr>
        <w:t>за качество расходных материалов и медикаментов, самосто</w:t>
      </w:r>
      <w:r w:rsidR="00C34BEE" w:rsidRPr="00F87E06">
        <w:rPr>
          <w:color w:val="000000" w:themeColor="text1"/>
          <w:spacing w:val="-3"/>
          <w:sz w:val="16"/>
          <w:szCs w:val="16"/>
        </w:rPr>
        <w:t>ятельно приобретенных Пациентом</w:t>
      </w:r>
      <w:r w:rsidR="009F3727">
        <w:rPr>
          <w:color w:val="000000" w:themeColor="text1"/>
          <w:spacing w:val="-3"/>
          <w:sz w:val="16"/>
          <w:szCs w:val="16"/>
        </w:rPr>
        <w:t xml:space="preserve"> и/или Заказчиком</w:t>
      </w:r>
      <w:r w:rsidR="00C34BEE" w:rsidRPr="00F87E06">
        <w:rPr>
          <w:color w:val="000000" w:themeColor="text1"/>
          <w:spacing w:val="-3"/>
          <w:sz w:val="16"/>
          <w:szCs w:val="16"/>
        </w:rPr>
        <w:t>;</w:t>
      </w:r>
    </w:p>
    <w:p w:rsidR="00933E97" w:rsidRPr="00F87E06" w:rsidRDefault="001E5594" w:rsidP="00430071">
      <w:pPr>
        <w:widowControl/>
        <w:tabs>
          <w:tab w:val="num" w:pos="2844"/>
          <w:tab w:val="left" w:pos="2880"/>
          <w:tab w:val="left" w:pos="3060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</w:t>
      </w:r>
      <w:r w:rsidR="00614018" w:rsidRPr="00F87E06">
        <w:rPr>
          <w:color w:val="000000" w:themeColor="text1"/>
          <w:spacing w:val="-3"/>
          <w:sz w:val="16"/>
          <w:szCs w:val="16"/>
        </w:rPr>
        <w:t>прекращения</w:t>
      </w:r>
      <w:r w:rsidR="0084543A" w:rsidRPr="00F87E06">
        <w:rPr>
          <w:color w:val="000000" w:themeColor="text1"/>
          <w:spacing w:val="-3"/>
          <w:sz w:val="16"/>
          <w:szCs w:val="16"/>
        </w:rPr>
        <w:t xml:space="preserve"> лечения по инициативе Пациента</w:t>
      </w:r>
      <w:r w:rsidR="009F3727">
        <w:rPr>
          <w:color w:val="000000" w:themeColor="text1"/>
          <w:spacing w:val="-3"/>
          <w:sz w:val="16"/>
          <w:szCs w:val="16"/>
        </w:rPr>
        <w:t xml:space="preserve"> и/или Заказчика</w:t>
      </w:r>
      <w:r w:rsidR="0084543A" w:rsidRPr="00F87E06">
        <w:rPr>
          <w:color w:val="000000" w:themeColor="text1"/>
          <w:spacing w:val="-3"/>
          <w:sz w:val="16"/>
          <w:szCs w:val="16"/>
        </w:rPr>
        <w:t>;</w:t>
      </w:r>
    </w:p>
    <w:p w:rsidR="00EC14C8" w:rsidRPr="00F87E06" w:rsidRDefault="001E5594" w:rsidP="00430071">
      <w:pPr>
        <w:widowControl/>
        <w:tabs>
          <w:tab w:val="num" w:pos="2844"/>
          <w:tab w:val="left" w:pos="2880"/>
          <w:tab w:val="left" w:pos="3060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rFonts w:eastAsia="Arial"/>
          <w:color w:val="000000" w:themeColor="text1"/>
          <w:sz w:val="16"/>
          <w:szCs w:val="16"/>
        </w:rPr>
        <w:t>-</w:t>
      </w:r>
      <w:r w:rsidR="006900ED" w:rsidRPr="00F87E06">
        <w:rPr>
          <w:rFonts w:eastAsia="Arial"/>
          <w:color w:val="000000" w:themeColor="text1"/>
          <w:sz w:val="16"/>
          <w:szCs w:val="16"/>
        </w:rPr>
        <w:t xml:space="preserve">возникновения у Исполнителя неустранимых в конкретный момент технических проблем с оборудованием или программным обеспечением в ходе оказания медицинской услуги. При возникновении таких обстоятельств в </w:t>
      </w:r>
      <w:r w:rsidR="001B52FF" w:rsidRPr="00F87E06">
        <w:rPr>
          <w:rFonts w:eastAsia="Arial"/>
          <w:color w:val="000000" w:themeColor="text1"/>
          <w:sz w:val="16"/>
          <w:szCs w:val="16"/>
        </w:rPr>
        <w:t>целях обеспечения безопасности П</w:t>
      </w:r>
      <w:r w:rsidR="006900ED" w:rsidRPr="00F87E06">
        <w:rPr>
          <w:rFonts w:eastAsia="Arial"/>
          <w:color w:val="000000" w:themeColor="text1"/>
          <w:sz w:val="16"/>
          <w:szCs w:val="16"/>
        </w:rPr>
        <w:t>ациента ход оказания медицинской услуги (исследования, манипуляции, операции и т.д.) может быть изменен или прекращен по решению Исполнителя.</w:t>
      </w:r>
    </w:p>
    <w:p w:rsidR="006E7BB1" w:rsidRPr="00F87E06" w:rsidRDefault="001E5594" w:rsidP="0084543A">
      <w:pPr>
        <w:pStyle w:val="af6"/>
        <w:spacing w:before="0" w:beforeAutospacing="0" w:after="0" w:afterAutospacing="0"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4.3.</w:t>
      </w:r>
      <w:r w:rsidR="001B52FF" w:rsidRPr="00F87E06">
        <w:rPr>
          <w:color w:val="000000" w:themeColor="text1"/>
          <w:sz w:val="16"/>
          <w:szCs w:val="16"/>
        </w:rPr>
        <w:t>Стороны</w:t>
      </w:r>
      <w:r w:rsidR="006E7361" w:rsidRPr="00F87E06">
        <w:rPr>
          <w:color w:val="000000" w:themeColor="text1"/>
          <w:sz w:val="16"/>
          <w:szCs w:val="16"/>
        </w:rPr>
        <w:t xml:space="preserve"> </w:t>
      </w:r>
      <w:r w:rsidR="006E7BB1" w:rsidRPr="00F87E06">
        <w:rPr>
          <w:color w:val="000000" w:themeColor="text1"/>
          <w:sz w:val="16"/>
          <w:szCs w:val="16"/>
        </w:rPr>
        <w:t>не несут ответственности и не имеют взаимных претензий в случае неисполнения или ненадлежащего исполнения обязательств по</w:t>
      </w:r>
      <w:r w:rsidR="006E7361" w:rsidRPr="00F87E06">
        <w:rPr>
          <w:color w:val="000000" w:themeColor="text1"/>
          <w:sz w:val="16"/>
          <w:szCs w:val="16"/>
        </w:rPr>
        <w:t xml:space="preserve"> настоящему</w:t>
      </w:r>
      <w:r w:rsidR="006E7BB1" w:rsidRPr="00F87E06">
        <w:rPr>
          <w:color w:val="000000" w:themeColor="text1"/>
          <w:sz w:val="16"/>
          <w:szCs w:val="16"/>
        </w:rPr>
        <w:t xml:space="preserve"> Договору в период действия непреодолимой силы. Под непреодолимой силой понимаются чрезвычайные и непреодолимые при данных условиях обстоятельства, препятствующие исполнению своих обязательств: стихийные явления (землетрясения, наводнения и т.п.), обстоятельства общественной жизни (военные действия, чрезвычайные положения, эпидемии и т.п.)</w:t>
      </w:r>
      <w:r w:rsidR="001B52FF" w:rsidRPr="00F87E06">
        <w:rPr>
          <w:color w:val="000000" w:themeColor="text1"/>
          <w:sz w:val="16"/>
          <w:szCs w:val="16"/>
        </w:rPr>
        <w:t>.</w:t>
      </w:r>
    </w:p>
    <w:p w:rsidR="0076272B" w:rsidRPr="00191AD8" w:rsidRDefault="002929DD" w:rsidP="00191AD8">
      <w:pPr>
        <w:pStyle w:val="af6"/>
        <w:spacing w:before="0" w:beforeAutospacing="0" w:after="0" w:afterAutospacing="0"/>
        <w:ind w:left="-851" w:firstLine="284"/>
        <w:jc w:val="both"/>
        <w:rPr>
          <w:b/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4.4.</w:t>
      </w:r>
      <w:r w:rsidRPr="00F87E06">
        <w:rPr>
          <w:color w:val="000000" w:themeColor="text1"/>
          <w:sz w:val="16"/>
          <w:szCs w:val="16"/>
        </w:rPr>
        <w:t>Вред, причиненный жизни или здоровью Пациента в результате предоставления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76272B" w:rsidRPr="00F87E06" w:rsidRDefault="00DE388F" w:rsidP="00191AD8">
      <w:pPr>
        <w:pStyle w:val="-11"/>
        <w:widowControl/>
        <w:tabs>
          <w:tab w:val="left" w:pos="1134"/>
        </w:tabs>
        <w:autoSpaceDE/>
        <w:ind w:left="-851"/>
        <w:jc w:val="center"/>
        <w:rPr>
          <w:b/>
          <w:bCs/>
          <w:caps/>
          <w:color w:val="000000" w:themeColor="text1"/>
          <w:sz w:val="16"/>
          <w:szCs w:val="16"/>
        </w:rPr>
      </w:pPr>
      <w:r w:rsidRPr="00F87E06">
        <w:rPr>
          <w:b/>
          <w:bCs/>
          <w:caps/>
          <w:color w:val="000000" w:themeColor="text1"/>
          <w:sz w:val="16"/>
          <w:szCs w:val="16"/>
        </w:rPr>
        <w:t xml:space="preserve">5. </w:t>
      </w:r>
      <w:r w:rsidR="005B2437" w:rsidRPr="00F87E06">
        <w:rPr>
          <w:b/>
          <w:bCs/>
          <w:caps/>
          <w:color w:val="000000" w:themeColor="text1"/>
          <w:sz w:val="16"/>
          <w:szCs w:val="16"/>
        </w:rPr>
        <w:t>Конфиденциальность</w:t>
      </w:r>
    </w:p>
    <w:p w:rsidR="005B2437" w:rsidRPr="00F87E06" w:rsidRDefault="001E5594" w:rsidP="00430071">
      <w:pPr>
        <w:widowControl/>
        <w:tabs>
          <w:tab w:val="left" w:pos="2844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5.1.</w:t>
      </w:r>
      <w:r w:rsidR="005B2437" w:rsidRPr="00F87E06">
        <w:rPr>
          <w:color w:val="000000" w:themeColor="text1"/>
          <w:spacing w:val="-3"/>
          <w:sz w:val="16"/>
          <w:szCs w:val="16"/>
        </w:rPr>
        <w:t>Исполнитель обязуется хранить в тайне информацию о факте обращения</w:t>
      </w:r>
      <w:r w:rsidR="00625528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955FB9" w:rsidRPr="00F87E06">
        <w:rPr>
          <w:color w:val="000000" w:themeColor="text1"/>
          <w:spacing w:val="-3"/>
          <w:sz w:val="16"/>
          <w:szCs w:val="16"/>
        </w:rPr>
        <w:t>Пациент</w:t>
      </w:r>
      <w:r w:rsidR="008758F8" w:rsidRPr="00F87E06">
        <w:rPr>
          <w:color w:val="000000" w:themeColor="text1"/>
          <w:spacing w:val="-3"/>
          <w:sz w:val="16"/>
          <w:szCs w:val="16"/>
        </w:rPr>
        <w:t>а</w:t>
      </w:r>
      <w:r w:rsidR="00955FB9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за медицинской помощью, состоянии его здоровья, диагнозе и иные сведения, полученные при его обследовании и лечении. </w:t>
      </w:r>
    </w:p>
    <w:p w:rsidR="00FA7E6B" w:rsidRPr="00F87E06" w:rsidRDefault="001E5594" w:rsidP="00430071">
      <w:pPr>
        <w:widowControl/>
        <w:tabs>
          <w:tab w:val="left" w:pos="2844"/>
        </w:tabs>
        <w:autoSpaceDE/>
        <w:ind w:left="-851" w:firstLine="284"/>
        <w:jc w:val="both"/>
        <w:rPr>
          <w:bCs/>
          <w:color w:val="000000" w:themeColor="text1"/>
          <w:w w:val="105"/>
          <w:sz w:val="16"/>
          <w:szCs w:val="16"/>
        </w:rPr>
      </w:pPr>
      <w:r w:rsidRPr="00F87E06">
        <w:rPr>
          <w:b/>
          <w:bCs/>
          <w:color w:val="000000" w:themeColor="text1"/>
          <w:w w:val="105"/>
          <w:sz w:val="16"/>
          <w:szCs w:val="16"/>
        </w:rPr>
        <w:t>5.2.</w:t>
      </w:r>
      <w:r w:rsidR="00FA7E6B" w:rsidRPr="00F87E06">
        <w:rPr>
          <w:bCs/>
          <w:color w:val="000000" w:themeColor="text1"/>
          <w:w w:val="105"/>
          <w:sz w:val="16"/>
          <w:szCs w:val="16"/>
        </w:rPr>
        <w:t>Если Пациент или его законный представитель не запретил разглашение сведений, составляющих врачебную тайну, супруг (супруга) Пациента, близкие родственники (дети, родители, усыновленные, усыновители, родные братья и родные сестры, внуки, дедушки, бабушки) Пациента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получать медицинские документы (их копии) и выписки из них (статья 22 Федерального закона от 21 ноября 2011 г. № 323-ФЗ «Об основах охраны здоровья граждан в Российской Федерации»).</w:t>
      </w:r>
    </w:p>
    <w:p w:rsidR="00FA7E6B" w:rsidRPr="00F87E06" w:rsidRDefault="001E5594" w:rsidP="00430071">
      <w:pPr>
        <w:widowControl/>
        <w:tabs>
          <w:tab w:val="left" w:pos="2844"/>
        </w:tabs>
        <w:autoSpaceDE/>
        <w:ind w:left="-851" w:firstLine="284"/>
        <w:jc w:val="both"/>
        <w:rPr>
          <w:bCs/>
          <w:color w:val="000000" w:themeColor="text1"/>
          <w:w w:val="105"/>
          <w:sz w:val="16"/>
          <w:szCs w:val="16"/>
        </w:rPr>
      </w:pPr>
      <w:r w:rsidRPr="00F87E06">
        <w:rPr>
          <w:b/>
          <w:bCs/>
          <w:color w:val="000000" w:themeColor="text1"/>
          <w:w w:val="105"/>
          <w:sz w:val="16"/>
          <w:szCs w:val="16"/>
        </w:rPr>
        <w:lastRenderedPageBreak/>
        <w:t>5.3.</w:t>
      </w:r>
      <w:r w:rsidR="00FA7E6B" w:rsidRPr="00F87E06">
        <w:rPr>
          <w:bCs/>
          <w:color w:val="000000" w:themeColor="text1"/>
          <w:w w:val="105"/>
          <w:sz w:val="16"/>
          <w:szCs w:val="16"/>
        </w:rPr>
        <w:t>Предоставление сведений, составляющих врачебную тайну, без согласия Пациента или его законного представителя допускается в случаях, установленных статьей 13 Федерального закона</w:t>
      </w:r>
      <w:r w:rsidR="00FA7E6B" w:rsidRPr="00F87E06" w:rsidDel="0021482E">
        <w:rPr>
          <w:bCs/>
          <w:color w:val="000000" w:themeColor="text1"/>
          <w:w w:val="105"/>
          <w:sz w:val="16"/>
          <w:szCs w:val="16"/>
        </w:rPr>
        <w:t xml:space="preserve"> </w:t>
      </w:r>
      <w:r w:rsidR="00FA7E6B" w:rsidRPr="00F87E06">
        <w:rPr>
          <w:bCs/>
          <w:color w:val="000000" w:themeColor="text1"/>
          <w:w w:val="105"/>
          <w:sz w:val="16"/>
          <w:szCs w:val="16"/>
        </w:rPr>
        <w:t>от 21 ноября 2011 г. № 323-ФЗ «Об основах охраны здоровья граждан в Российской Федерации».</w:t>
      </w:r>
    </w:p>
    <w:p w:rsidR="00D43359" w:rsidRPr="00F87E06" w:rsidRDefault="001E5594" w:rsidP="00D43359">
      <w:pPr>
        <w:ind w:left="-851" w:firstLine="284"/>
        <w:jc w:val="both"/>
        <w:rPr>
          <w:rFonts w:eastAsia="Calibri"/>
          <w:color w:val="000000" w:themeColor="text1"/>
          <w:kern w:val="2"/>
          <w:sz w:val="16"/>
          <w:szCs w:val="16"/>
          <w:lang w:eastAsia="en-US"/>
        </w:rPr>
      </w:pPr>
      <w:r w:rsidRPr="00F87E06">
        <w:rPr>
          <w:b/>
          <w:bCs/>
          <w:color w:val="000000" w:themeColor="text1"/>
          <w:w w:val="105"/>
          <w:sz w:val="16"/>
          <w:szCs w:val="16"/>
          <w:lang w:eastAsia="en-US"/>
        </w:rPr>
        <w:t>5.4.</w:t>
      </w:r>
      <w:r w:rsidR="00D43359"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 xml:space="preserve">Обработка персональных данных Пациента (Заказчика), </w:t>
      </w:r>
      <w:r w:rsidR="00D43359" w:rsidRPr="00F87E06">
        <w:rPr>
          <w:rFonts w:eastAsia="Calibri"/>
          <w:bCs/>
          <w:color w:val="000000" w:themeColor="text1"/>
          <w:kern w:val="2"/>
          <w:sz w:val="16"/>
          <w:szCs w:val="16"/>
          <w:lang w:eastAsia="en-US"/>
        </w:rPr>
        <w:t>включая их передачу третьим лицам</w:t>
      </w:r>
      <w:r w:rsidR="00D43359"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, осуществляется в соответствии с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 и Федеральным законом от 21.11.2011 № 323-ФЗ «Об основах охраны здоровья граждан в Российской Федерации». В рамках обработки персональных данных Исполнитель, в частности, осуществляет:</w:t>
      </w:r>
      <w:r w:rsidR="00D43359"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br/>
        <w:t>- ведение персонифициров</w:t>
      </w:r>
      <w:r w:rsidR="00296B2C"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анного учё</w:t>
      </w:r>
      <w:r w:rsidR="00D43359"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та (ст. 92 ФЗ-323);</w:t>
      </w:r>
      <w:r w:rsidR="00D43359"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br/>
        <w:t>- передачу сведений в Единую государственную информационную систему в сфере здравоохранения;</w:t>
      </w:r>
      <w:r w:rsidR="00D43359"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br/>
        <w:t>- передачу данных, необходимых для проведения платежа, банку-эквайеру и (или) платёжному агенту при безналичной оплате услуг.</w:t>
      </w:r>
    </w:p>
    <w:p w:rsidR="0076272B" w:rsidRDefault="00D43359" w:rsidP="009F15CF">
      <w:pPr>
        <w:suppressAutoHyphens w:val="0"/>
        <w:autoSpaceDN w:val="0"/>
        <w:adjustRightInd w:val="0"/>
        <w:ind w:left="-851"/>
        <w:jc w:val="both"/>
        <w:rPr>
          <w:rFonts w:eastAsia="Calibri"/>
          <w:color w:val="000000" w:themeColor="text1"/>
          <w:kern w:val="2"/>
          <w:sz w:val="16"/>
          <w:szCs w:val="16"/>
          <w:lang w:eastAsia="en-US"/>
        </w:rPr>
      </w:pPr>
      <w:r w:rsidRPr="00F87E06">
        <w:rPr>
          <w:rFonts w:eastAsia="Calibri"/>
          <w:color w:val="000000" w:themeColor="text1"/>
          <w:kern w:val="2"/>
          <w:sz w:val="16"/>
          <w:szCs w:val="16"/>
          <w:lang w:eastAsia="en-US"/>
        </w:rPr>
        <w:t>Обработка персональных данных без предварительного согласия Пациента допускается в случаях, предусмотренных статьями 6 и 10 ФЗ-152.</w:t>
      </w:r>
    </w:p>
    <w:p w:rsidR="00191AD8" w:rsidRPr="00191AD8" w:rsidRDefault="00760BED" w:rsidP="00191AD8">
      <w:pPr>
        <w:widowControl/>
        <w:autoSpaceDE/>
        <w:ind w:left="-851"/>
        <w:jc w:val="center"/>
        <w:rPr>
          <w:b/>
          <w:color w:val="000000" w:themeColor="text1"/>
          <w:sz w:val="16"/>
          <w:szCs w:val="16"/>
        </w:rPr>
      </w:pPr>
      <w:r w:rsidRPr="00F87E06">
        <w:rPr>
          <w:b/>
          <w:bCs/>
          <w:caps/>
          <w:color w:val="000000" w:themeColor="text1"/>
          <w:sz w:val="16"/>
          <w:szCs w:val="16"/>
        </w:rPr>
        <w:t xml:space="preserve">6. </w:t>
      </w:r>
      <w:r w:rsidRPr="00F87E06">
        <w:rPr>
          <w:b/>
          <w:color w:val="000000" w:themeColor="text1"/>
          <w:sz w:val="16"/>
          <w:szCs w:val="16"/>
        </w:rPr>
        <w:t>ПОРЯДОК РАЗРЕШЕНИЯ СПОРОВ</w:t>
      </w:r>
    </w:p>
    <w:p w:rsidR="00760BED" w:rsidRPr="00F87E06" w:rsidRDefault="00760BED" w:rsidP="00760BED">
      <w:pPr>
        <w:widowControl/>
        <w:tabs>
          <w:tab w:val="left" w:pos="2844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6.1.</w:t>
      </w:r>
      <w:r w:rsidRPr="00F87E06">
        <w:rPr>
          <w:color w:val="000000" w:themeColor="text1"/>
          <w:sz w:val="16"/>
          <w:szCs w:val="16"/>
        </w:rPr>
        <w:t>Все споры и разногласия, возникающие между Сторонами по настоящему Договору в процессе его исполнения, рассматриваются и разрешаются путём переговоров.</w:t>
      </w:r>
      <w:r w:rsidR="00175B3B">
        <w:rPr>
          <w:color w:val="000000" w:themeColor="text1"/>
          <w:sz w:val="16"/>
          <w:szCs w:val="16"/>
        </w:rPr>
        <w:t xml:space="preserve"> При предъявлении Пациентом и/или Заказчиком</w:t>
      </w:r>
      <w:r w:rsidR="006707EF" w:rsidRPr="00F87E06">
        <w:rPr>
          <w:color w:val="000000" w:themeColor="text1"/>
          <w:sz w:val="16"/>
          <w:szCs w:val="16"/>
        </w:rPr>
        <w:t xml:space="preserve"> требований, связанных с предоставлением медицинских услуг, в том числе при обнаружении недостатков предоставленных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2" w:anchor="h955" w:history="1">
        <w:r w:rsidR="006707EF" w:rsidRPr="00F87E06">
          <w:rPr>
            <w:color w:val="000000" w:themeColor="text1"/>
            <w:sz w:val="16"/>
            <w:szCs w:val="16"/>
            <w:u w:val="single"/>
          </w:rPr>
          <w:t>Законом</w:t>
        </w:r>
      </w:hyperlink>
      <w:r w:rsidR="006707EF" w:rsidRPr="00F87E06">
        <w:rPr>
          <w:color w:val="000000" w:themeColor="text1"/>
          <w:sz w:val="16"/>
          <w:szCs w:val="16"/>
        </w:rPr>
        <w:t xml:space="preserve"> Российской Федерации "О защите прав потребителей".</w:t>
      </w:r>
    </w:p>
    <w:p w:rsidR="00760BED" w:rsidRPr="00F87E06" w:rsidRDefault="00760BED" w:rsidP="00760BED">
      <w:pPr>
        <w:widowControl/>
        <w:tabs>
          <w:tab w:val="left" w:pos="2844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6.2.</w:t>
      </w:r>
      <w:r w:rsidR="00175B3B">
        <w:rPr>
          <w:color w:val="000000" w:themeColor="text1"/>
          <w:spacing w:val="-3"/>
          <w:sz w:val="16"/>
          <w:szCs w:val="16"/>
        </w:rPr>
        <w:t>Пациент и/или Заказчик</w:t>
      </w:r>
      <w:r w:rsidRPr="00F87E06">
        <w:rPr>
          <w:color w:val="000000" w:themeColor="text1"/>
          <w:spacing w:val="-3"/>
          <w:sz w:val="16"/>
          <w:szCs w:val="16"/>
        </w:rPr>
        <w:t xml:space="preserve"> информирован о том, что отзывы и претензии по работе Исполнителя могут быть направлены следующим образом: </w:t>
      </w:r>
    </w:p>
    <w:p w:rsidR="00760BED" w:rsidRPr="00F87E06" w:rsidRDefault="00760BED" w:rsidP="00760BED">
      <w:pPr>
        <w:widowControl/>
        <w:tabs>
          <w:tab w:val="left" w:pos="2844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-в письменной форме</w:t>
      </w:r>
      <w:r w:rsidRPr="00F87E06">
        <w:rPr>
          <w:color w:val="000000" w:themeColor="text1"/>
          <w:sz w:val="16"/>
          <w:szCs w:val="16"/>
        </w:rPr>
        <w:t xml:space="preserve"> курьерски</w:t>
      </w:r>
      <w:r w:rsidR="00175B3B">
        <w:rPr>
          <w:color w:val="000000" w:themeColor="text1"/>
          <w:sz w:val="16"/>
          <w:szCs w:val="16"/>
        </w:rPr>
        <w:t>ми службами по выбору Пациента и/или Заказчика</w:t>
      </w:r>
      <w:r w:rsidRPr="00F87E06">
        <w:rPr>
          <w:color w:val="000000" w:themeColor="text1"/>
          <w:sz w:val="16"/>
          <w:szCs w:val="16"/>
        </w:rPr>
        <w:t xml:space="preserve"> или Почтой России</w:t>
      </w:r>
      <w:r w:rsidRPr="00F87E06">
        <w:rPr>
          <w:color w:val="000000" w:themeColor="text1"/>
          <w:spacing w:val="-3"/>
          <w:sz w:val="16"/>
          <w:szCs w:val="16"/>
        </w:rPr>
        <w:t xml:space="preserve"> по адресу указанному в разделе 9 настоящего Договора;</w:t>
      </w:r>
    </w:p>
    <w:p w:rsidR="00760BED" w:rsidRPr="00F87E06" w:rsidRDefault="00760BED" w:rsidP="00760BED">
      <w:pPr>
        <w:widowControl/>
        <w:tabs>
          <w:tab w:val="left" w:pos="2844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 xml:space="preserve">-в электронном виде </w:t>
      </w:r>
      <w:r w:rsidRPr="00F87E06">
        <w:rPr>
          <w:bCs/>
          <w:color w:val="000000" w:themeColor="text1"/>
          <w:sz w:val="16"/>
          <w:szCs w:val="16"/>
          <w:lang w:eastAsia="ru-RU"/>
        </w:rPr>
        <w:t>посредством электронной почты</w:t>
      </w:r>
      <w:r w:rsidRPr="00F87E06">
        <w:rPr>
          <w:color w:val="000000" w:themeColor="text1"/>
          <w:sz w:val="16"/>
          <w:szCs w:val="16"/>
        </w:rPr>
        <w:t xml:space="preserve"> на адрес Исполнителя</w:t>
      </w:r>
      <w:r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Pr="00F87E06">
        <w:rPr>
          <w:color w:val="000000" w:themeColor="text1"/>
          <w:spacing w:val="-3"/>
          <w:sz w:val="16"/>
          <w:szCs w:val="16"/>
          <w:lang w:val="en-US"/>
        </w:rPr>
        <w:t>info</w:t>
      </w:r>
      <w:r w:rsidRPr="00F87E06">
        <w:rPr>
          <w:color w:val="000000" w:themeColor="text1"/>
          <w:spacing w:val="-3"/>
          <w:sz w:val="16"/>
          <w:szCs w:val="16"/>
        </w:rPr>
        <w:t>@</w:t>
      </w:r>
      <w:r w:rsidRPr="00F87E06">
        <w:rPr>
          <w:color w:val="000000" w:themeColor="text1"/>
          <w:spacing w:val="-3"/>
          <w:sz w:val="16"/>
          <w:szCs w:val="16"/>
          <w:lang w:val="en-US"/>
        </w:rPr>
        <w:t>mckolomen</w:t>
      </w:r>
      <w:r w:rsidRPr="00F87E06">
        <w:rPr>
          <w:color w:val="000000" w:themeColor="text1"/>
          <w:spacing w:val="-3"/>
          <w:sz w:val="16"/>
          <w:szCs w:val="16"/>
        </w:rPr>
        <w:t>.</w:t>
      </w:r>
      <w:r w:rsidRPr="00F87E06">
        <w:rPr>
          <w:color w:val="000000" w:themeColor="text1"/>
          <w:spacing w:val="-3"/>
          <w:sz w:val="16"/>
          <w:szCs w:val="16"/>
          <w:lang w:val="en-US"/>
        </w:rPr>
        <w:t>ru</w:t>
      </w:r>
      <w:r w:rsidRPr="00F87E06">
        <w:rPr>
          <w:color w:val="000000" w:themeColor="text1"/>
          <w:spacing w:val="-3"/>
          <w:sz w:val="16"/>
          <w:szCs w:val="16"/>
        </w:rPr>
        <w:t>;</w:t>
      </w:r>
    </w:p>
    <w:p w:rsidR="00764B5A" w:rsidRPr="00F87E06" w:rsidRDefault="00760BED" w:rsidP="00760BED">
      <w:pPr>
        <w:widowControl/>
        <w:tabs>
          <w:tab w:val="left" w:pos="2844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-путем личного обращения к представителю администрации в часы при</w:t>
      </w:r>
      <w:r w:rsidR="001C593E" w:rsidRPr="00F87E06">
        <w:rPr>
          <w:color w:val="000000" w:themeColor="text1"/>
          <w:spacing w:val="-3"/>
          <w:sz w:val="16"/>
          <w:szCs w:val="16"/>
        </w:rPr>
        <w:t>ё</w:t>
      </w:r>
      <w:r w:rsidRPr="00F87E06">
        <w:rPr>
          <w:color w:val="000000" w:themeColor="text1"/>
          <w:spacing w:val="-3"/>
          <w:sz w:val="16"/>
          <w:szCs w:val="16"/>
        </w:rPr>
        <w:t>ма</w:t>
      </w:r>
      <w:r w:rsidR="00764B5A" w:rsidRPr="00F87E06">
        <w:rPr>
          <w:color w:val="000000" w:themeColor="text1"/>
          <w:spacing w:val="-3"/>
          <w:sz w:val="16"/>
          <w:szCs w:val="16"/>
        </w:rPr>
        <w:t>.</w:t>
      </w:r>
    </w:p>
    <w:p w:rsidR="00760BED" w:rsidRPr="00F87E06" w:rsidRDefault="00175B3B" w:rsidP="00E23ABD">
      <w:pPr>
        <w:widowControl/>
        <w:tabs>
          <w:tab w:val="left" w:pos="2844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>
        <w:rPr>
          <w:color w:val="000000" w:themeColor="text1"/>
          <w:sz w:val="16"/>
          <w:szCs w:val="16"/>
          <w:shd w:val="clear" w:color="auto" w:fill="FFFFFF" w:themeFill="background1"/>
        </w:rPr>
        <w:t>Пациент и/или Заказчик</w:t>
      </w:r>
      <w:r w:rsidR="00764B5A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также вправе направить обращение (жалобу) в Департамент здравоохранения города Москвы, территориальный орган Росздравнадзора, территориальный орган Роспотребнадзора, а для медицинской помощи в рамках ОМС - в Территориальный фонд обязательного медицинского страхования. Адреса</w:t>
      </w:r>
      <w:r w:rsidR="00EC2F4F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и контакты</w:t>
      </w:r>
      <w:r w:rsidR="00764B5A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указанных органов размещены на сайте</w:t>
      </w:r>
      <w:r w:rsidR="00EC2F4F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Исполнителя</w:t>
      </w:r>
      <w:r w:rsidR="00764B5A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mckolomen.ru и на информационных стендах (стойках) Исполнителя.</w:t>
      </w:r>
    </w:p>
    <w:p w:rsidR="0076272B" w:rsidRPr="00F87E06" w:rsidRDefault="00760BED" w:rsidP="00191AD8">
      <w:pPr>
        <w:widowControl/>
        <w:tabs>
          <w:tab w:val="left" w:pos="2844"/>
        </w:tabs>
        <w:autoSpaceDE/>
        <w:ind w:left="-851" w:right="-142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6.3.</w:t>
      </w:r>
      <w:r w:rsidR="002A3E71" w:rsidRPr="00F87E06">
        <w:rPr>
          <w:color w:val="000000" w:themeColor="text1"/>
          <w:spacing w:val="-3"/>
          <w:sz w:val="16"/>
          <w:szCs w:val="16"/>
        </w:rPr>
        <w:t xml:space="preserve">В случае </w:t>
      </w:r>
      <w:r w:rsidR="002A3E71">
        <w:rPr>
          <w:spacing w:val="-3"/>
          <w:sz w:val="16"/>
          <w:szCs w:val="16"/>
        </w:rPr>
        <w:t xml:space="preserve">если </w:t>
      </w:r>
      <w:r w:rsidR="002A3E71" w:rsidRPr="00F87E06">
        <w:rPr>
          <w:color w:val="000000" w:themeColor="text1"/>
          <w:spacing w:val="-3"/>
          <w:sz w:val="16"/>
          <w:szCs w:val="16"/>
        </w:rPr>
        <w:t>спор</w:t>
      </w:r>
      <w:r w:rsidR="002A3E71">
        <w:rPr>
          <w:color w:val="000000" w:themeColor="text1"/>
          <w:spacing w:val="-3"/>
          <w:sz w:val="16"/>
          <w:szCs w:val="16"/>
        </w:rPr>
        <w:t xml:space="preserve"> не будет урегулирован</w:t>
      </w:r>
      <w:r w:rsidR="002A3E71" w:rsidRPr="00F87E06">
        <w:rPr>
          <w:color w:val="000000" w:themeColor="text1"/>
          <w:spacing w:val="-3"/>
          <w:sz w:val="16"/>
          <w:szCs w:val="16"/>
        </w:rPr>
        <w:t xml:space="preserve"> путем переговоров, </w:t>
      </w:r>
      <w:r w:rsidR="002A3E71">
        <w:rPr>
          <w:color w:val="000000" w:themeColor="text1"/>
          <w:spacing w:val="-3"/>
          <w:sz w:val="16"/>
          <w:szCs w:val="16"/>
        </w:rPr>
        <w:t>он подлежит разрешению</w:t>
      </w:r>
      <w:r w:rsidR="002A3E71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2A3E71" w:rsidRPr="00F87E06">
        <w:rPr>
          <w:color w:val="000000" w:themeColor="text1"/>
          <w:sz w:val="16"/>
          <w:szCs w:val="16"/>
        </w:rPr>
        <w:t>в соответствии с действующим законодательством Российской Федерации</w:t>
      </w:r>
      <w:r w:rsidR="002A3E71" w:rsidRPr="00F87E06">
        <w:rPr>
          <w:color w:val="000000" w:themeColor="text1"/>
          <w:spacing w:val="-3"/>
          <w:sz w:val="16"/>
          <w:szCs w:val="16"/>
        </w:rPr>
        <w:t>.</w:t>
      </w:r>
    </w:p>
    <w:p w:rsidR="0076272B" w:rsidRPr="00F87E06" w:rsidRDefault="00760BED" w:rsidP="00191AD8">
      <w:pPr>
        <w:pStyle w:val="-11"/>
        <w:widowControl/>
        <w:autoSpaceDE/>
        <w:ind w:left="-567"/>
        <w:jc w:val="center"/>
        <w:rPr>
          <w:b/>
          <w:bCs/>
          <w:color w:val="000000" w:themeColor="text1"/>
          <w:sz w:val="16"/>
          <w:szCs w:val="16"/>
        </w:rPr>
      </w:pPr>
      <w:r w:rsidRPr="00F87E06">
        <w:rPr>
          <w:b/>
          <w:bCs/>
          <w:caps/>
          <w:color w:val="000000" w:themeColor="text1"/>
          <w:sz w:val="16"/>
          <w:szCs w:val="16"/>
        </w:rPr>
        <w:t>7</w:t>
      </w:r>
      <w:r w:rsidR="00DE388F" w:rsidRPr="00F87E06">
        <w:rPr>
          <w:b/>
          <w:bCs/>
          <w:caps/>
          <w:color w:val="000000" w:themeColor="text1"/>
          <w:sz w:val="16"/>
          <w:szCs w:val="16"/>
        </w:rPr>
        <w:t xml:space="preserve">. </w:t>
      </w:r>
      <w:r w:rsidR="006900ED" w:rsidRPr="00F87E06">
        <w:rPr>
          <w:b/>
          <w:bCs/>
          <w:color w:val="000000" w:themeColor="text1"/>
          <w:sz w:val="16"/>
          <w:szCs w:val="16"/>
        </w:rPr>
        <w:t>СРОК ДЕЙСТВИЯ ДОГОВОРА. ПОРЯДОК ИЗМЕНЕНИЯ И РАСТОРЖЕНИЯ ДОГОВОРА</w:t>
      </w:r>
    </w:p>
    <w:p w:rsidR="006900ED" w:rsidRPr="00F87E06" w:rsidRDefault="00760BED" w:rsidP="006900ED">
      <w:pPr>
        <w:widowControl/>
        <w:tabs>
          <w:tab w:val="left" w:pos="2844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7</w:t>
      </w:r>
      <w:r w:rsidR="001E5594" w:rsidRPr="00F87E06">
        <w:rPr>
          <w:b/>
          <w:color w:val="000000" w:themeColor="text1"/>
          <w:spacing w:val="-3"/>
          <w:sz w:val="16"/>
          <w:szCs w:val="16"/>
        </w:rPr>
        <w:t>.1.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Настоящий </w:t>
      </w:r>
      <w:r w:rsidR="00855330" w:rsidRPr="00F87E06">
        <w:rPr>
          <w:color w:val="000000" w:themeColor="text1"/>
          <w:spacing w:val="-3"/>
          <w:sz w:val="16"/>
          <w:szCs w:val="16"/>
        </w:rPr>
        <w:t>Д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оговор вступает в силу с момента его подписания </w:t>
      </w:r>
      <w:r w:rsidR="003E7DFC" w:rsidRPr="00F87E06">
        <w:rPr>
          <w:color w:val="000000" w:themeColor="text1"/>
          <w:spacing w:val="-3"/>
          <w:sz w:val="16"/>
          <w:szCs w:val="16"/>
        </w:rPr>
        <w:t>Сторонами</w:t>
      </w:r>
      <w:r w:rsidR="000A700C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и внесения </w:t>
      </w:r>
      <w:r w:rsidR="00C57ACB" w:rsidRPr="00F87E06">
        <w:rPr>
          <w:color w:val="000000" w:themeColor="text1"/>
          <w:spacing w:val="-3"/>
          <w:sz w:val="16"/>
          <w:szCs w:val="16"/>
        </w:rPr>
        <w:t>Пациентом</w:t>
      </w:r>
      <w:r w:rsidR="00855330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055F86">
        <w:rPr>
          <w:color w:val="000000" w:themeColor="text1"/>
          <w:spacing w:val="-3"/>
          <w:sz w:val="16"/>
          <w:szCs w:val="16"/>
        </w:rPr>
        <w:t xml:space="preserve">и/или </w:t>
      </w:r>
      <w:r w:rsidR="00ED3B75" w:rsidRPr="00F87E06">
        <w:rPr>
          <w:color w:val="000000" w:themeColor="text1"/>
          <w:spacing w:val="-3"/>
          <w:sz w:val="16"/>
          <w:szCs w:val="16"/>
        </w:rPr>
        <w:t>Заказчиком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0A700C" w:rsidRPr="00F87E06">
        <w:rPr>
          <w:color w:val="000000" w:themeColor="text1"/>
          <w:spacing w:val="-3"/>
          <w:sz w:val="16"/>
          <w:szCs w:val="16"/>
        </w:rPr>
        <w:t>оплаты</w:t>
      </w:r>
      <w:r w:rsidR="00571184" w:rsidRPr="00F87E06">
        <w:rPr>
          <w:color w:val="000000" w:themeColor="text1"/>
          <w:spacing w:val="-3"/>
          <w:sz w:val="16"/>
          <w:szCs w:val="16"/>
        </w:rPr>
        <w:t xml:space="preserve"> в </w:t>
      </w:r>
      <w:r w:rsidR="007A10C7" w:rsidRPr="00F87E06">
        <w:rPr>
          <w:color w:val="000000" w:themeColor="text1"/>
          <w:spacing w:val="-3"/>
          <w:sz w:val="16"/>
          <w:szCs w:val="16"/>
        </w:rPr>
        <w:t>соответствии с</w:t>
      </w:r>
      <w:r w:rsidR="00571184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0A700C" w:rsidRPr="00F87E06">
        <w:rPr>
          <w:color w:val="000000" w:themeColor="text1"/>
          <w:spacing w:val="-3"/>
          <w:sz w:val="16"/>
          <w:szCs w:val="16"/>
        </w:rPr>
        <w:t xml:space="preserve">разделом </w:t>
      </w:r>
      <w:r w:rsidR="00571184" w:rsidRPr="00F87E06">
        <w:rPr>
          <w:color w:val="000000" w:themeColor="text1"/>
          <w:spacing w:val="-3"/>
          <w:sz w:val="16"/>
          <w:szCs w:val="16"/>
        </w:rPr>
        <w:t xml:space="preserve">3 </w:t>
      </w:r>
      <w:r w:rsidR="007A10C7" w:rsidRPr="00F87E06">
        <w:rPr>
          <w:color w:val="000000" w:themeColor="text1"/>
          <w:spacing w:val="-3"/>
          <w:sz w:val="16"/>
          <w:szCs w:val="16"/>
        </w:rPr>
        <w:t>настоящего Договора</w:t>
      </w:r>
      <w:r w:rsidR="005B2437" w:rsidRPr="00F87E06">
        <w:rPr>
          <w:color w:val="000000" w:themeColor="text1"/>
          <w:spacing w:val="-3"/>
          <w:sz w:val="16"/>
          <w:szCs w:val="16"/>
        </w:rPr>
        <w:t xml:space="preserve"> и действует </w:t>
      </w:r>
      <w:r w:rsidR="00855330" w:rsidRPr="00F87E06">
        <w:rPr>
          <w:color w:val="000000" w:themeColor="text1"/>
          <w:spacing w:val="-3"/>
          <w:sz w:val="16"/>
          <w:szCs w:val="16"/>
        </w:rPr>
        <w:t>п</w:t>
      </w:r>
      <w:r w:rsidR="00614018" w:rsidRPr="00F87E06">
        <w:rPr>
          <w:color w:val="000000" w:themeColor="text1"/>
          <w:spacing w:val="-3"/>
          <w:sz w:val="16"/>
          <w:szCs w:val="16"/>
        </w:rPr>
        <w:t>о «</w:t>
      </w:r>
      <w:r w:rsidR="00571184" w:rsidRPr="00F87E06">
        <w:rPr>
          <w:color w:val="000000" w:themeColor="text1"/>
          <w:spacing w:val="-3"/>
          <w:sz w:val="16"/>
          <w:szCs w:val="16"/>
        </w:rPr>
        <w:t>______</w:t>
      </w:r>
      <w:r w:rsidR="00BA2DF9" w:rsidRPr="00F87E06">
        <w:rPr>
          <w:color w:val="000000" w:themeColor="text1"/>
          <w:spacing w:val="-3"/>
          <w:sz w:val="16"/>
          <w:szCs w:val="16"/>
        </w:rPr>
        <w:t>_____</w:t>
      </w:r>
      <w:r w:rsidR="00482FBA" w:rsidRPr="00F87E06">
        <w:rPr>
          <w:color w:val="000000" w:themeColor="text1"/>
          <w:spacing w:val="-3"/>
          <w:sz w:val="16"/>
          <w:szCs w:val="16"/>
        </w:rPr>
        <w:t>_____</w:t>
      </w:r>
      <w:r w:rsidR="00614018" w:rsidRPr="00F87E06">
        <w:rPr>
          <w:color w:val="000000" w:themeColor="text1"/>
          <w:spacing w:val="-3"/>
          <w:sz w:val="16"/>
          <w:szCs w:val="16"/>
        </w:rPr>
        <w:t>»</w:t>
      </w:r>
      <w:r w:rsidR="007A10C7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BA2DF9" w:rsidRPr="00F87E06">
        <w:rPr>
          <w:color w:val="000000" w:themeColor="text1"/>
          <w:spacing w:val="-3"/>
          <w:sz w:val="16"/>
          <w:szCs w:val="16"/>
        </w:rPr>
        <w:t>___________</w:t>
      </w:r>
      <w:r w:rsidR="00571184" w:rsidRPr="00F87E06">
        <w:rPr>
          <w:color w:val="000000" w:themeColor="text1"/>
          <w:spacing w:val="-3"/>
          <w:sz w:val="16"/>
          <w:szCs w:val="16"/>
        </w:rPr>
        <w:t>_________________</w:t>
      </w:r>
      <w:r w:rsidR="00195B31" w:rsidRPr="00F87E06">
        <w:rPr>
          <w:color w:val="000000" w:themeColor="text1"/>
          <w:spacing w:val="-3"/>
          <w:sz w:val="16"/>
          <w:szCs w:val="16"/>
        </w:rPr>
        <w:t>____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20</w:t>
      </w:r>
      <w:r w:rsidR="001834AE" w:rsidRPr="00F87E06">
        <w:rPr>
          <w:color w:val="000000" w:themeColor="text1"/>
          <w:spacing w:val="-3"/>
          <w:sz w:val="16"/>
          <w:szCs w:val="16"/>
        </w:rPr>
        <w:t>2</w:t>
      </w:r>
      <w:r w:rsidR="007A10C7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571184" w:rsidRPr="00F87E06">
        <w:rPr>
          <w:color w:val="000000" w:themeColor="text1"/>
          <w:spacing w:val="-3"/>
          <w:sz w:val="16"/>
          <w:szCs w:val="16"/>
        </w:rPr>
        <w:t>___</w:t>
      </w:r>
      <w:r w:rsidR="00195B31" w:rsidRPr="00F87E06">
        <w:rPr>
          <w:color w:val="000000" w:themeColor="text1"/>
          <w:spacing w:val="-3"/>
          <w:sz w:val="16"/>
          <w:szCs w:val="16"/>
        </w:rPr>
        <w:t>____</w:t>
      </w:r>
      <w:r w:rsidR="002F17E6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614018" w:rsidRPr="00F87E06">
        <w:rPr>
          <w:color w:val="000000" w:themeColor="text1"/>
          <w:spacing w:val="-3"/>
          <w:sz w:val="16"/>
          <w:szCs w:val="16"/>
        </w:rPr>
        <w:t>года</w:t>
      </w:r>
      <w:r w:rsidR="00855330" w:rsidRPr="00F87E06">
        <w:rPr>
          <w:color w:val="000000" w:themeColor="text1"/>
          <w:spacing w:val="-3"/>
          <w:sz w:val="16"/>
          <w:szCs w:val="16"/>
        </w:rPr>
        <w:t xml:space="preserve"> включительно.</w:t>
      </w:r>
    </w:p>
    <w:p w:rsidR="006900ED" w:rsidRPr="00F87E06" w:rsidRDefault="00760BED" w:rsidP="006900ED">
      <w:pPr>
        <w:shd w:val="clear" w:color="auto" w:fill="FFFFFF"/>
        <w:tabs>
          <w:tab w:val="left" w:pos="-851"/>
        </w:tabs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7</w:t>
      </w:r>
      <w:r w:rsidR="00BA2DF9" w:rsidRPr="00F87E06">
        <w:rPr>
          <w:b/>
          <w:color w:val="000000" w:themeColor="text1"/>
          <w:spacing w:val="-3"/>
          <w:sz w:val="16"/>
          <w:szCs w:val="16"/>
        </w:rPr>
        <w:t>.2</w:t>
      </w:r>
      <w:r w:rsidR="00AB6F32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BA2DF9" w:rsidRPr="00F87E06">
        <w:rPr>
          <w:color w:val="000000" w:themeColor="text1"/>
          <w:sz w:val="16"/>
          <w:szCs w:val="16"/>
        </w:rPr>
        <w:t xml:space="preserve">Если </w:t>
      </w:r>
      <w:r w:rsidR="006900ED" w:rsidRPr="00F87E06">
        <w:rPr>
          <w:color w:val="000000" w:themeColor="text1"/>
          <w:sz w:val="16"/>
          <w:szCs w:val="16"/>
        </w:rPr>
        <w:t xml:space="preserve"> за 30 календарных дней  до окончания срока действия настоящего Договора Исполнитель или </w:t>
      </w:r>
      <w:r w:rsidR="000A700C" w:rsidRPr="00F87E06">
        <w:rPr>
          <w:color w:val="000000" w:themeColor="text1"/>
          <w:sz w:val="16"/>
          <w:szCs w:val="16"/>
        </w:rPr>
        <w:t>Пациент</w:t>
      </w:r>
      <w:r w:rsidR="00055F86">
        <w:rPr>
          <w:color w:val="000000" w:themeColor="text1"/>
          <w:sz w:val="16"/>
          <w:szCs w:val="16"/>
        </w:rPr>
        <w:t xml:space="preserve"> и/или Заказчик</w:t>
      </w:r>
      <w:r w:rsidR="006900ED" w:rsidRPr="00F87E06">
        <w:rPr>
          <w:color w:val="000000" w:themeColor="text1"/>
          <w:sz w:val="16"/>
          <w:szCs w:val="16"/>
        </w:rPr>
        <w:t xml:space="preserve"> не заявит о прекращении срока его действия, настоящий Договор продлевается на каждый последующий  год без оформления Дополнительного соглашения.</w:t>
      </w:r>
    </w:p>
    <w:p w:rsidR="006900ED" w:rsidRPr="00F87E06" w:rsidRDefault="00760BED" w:rsidP="006900ED">
      <w:pPr>
        <w:shd w:val="clear" w:color="auto" w:fill="FFFFFF"/>
        <w:tabs>
          <w:tab w:val="left" w:pos="6288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7</w:t>
      </w:r>
      <w:r w:rsidR="000A700C" w:rsidRPr="00F87E06">
        <w:rPr>
          <w:b/>
          <w:color w:val="000000" w:themeColor="text1"/>
          <w:spacing w:val="-3"/>
          <w:sz w:val="16"/>
          <w:szCs w:val="16"/>
        </w:rPr>
        <w:t>.3.</w:t>
      </w:r>
      <w:r w:rsidR="000A700C" w:rsidRPr="00F87E06">
        <w:rPr>
          <w:color w:val="000000" w:themeColor="text1"/>
          <w:spacing w:val="-3"/>
          <w:sz w:val="16"/>
          <w:szCs w:val="16"/>
        </w:rPr>
        <w:t>Все дополнения к настоящему Договору, а также изменения условий по настоящему Договору оформляются в письменном виде, кроме случаев указанных в п.п</w:t>
      </w:r>
      <w:r w:rsidR="0084543A" w:rsidRPr="00F87E06">
        <w:rPr>
          <w:color w:val="000000" w:themeColor="text1"/>
          <w:spacing w:val="-3"/>
          <w:sz w:val="16"/>
          <w:szCs w:val="16"/>
        </w:rPr>
        <w:t>.</w:t>
      </w:r>
      <w:r w:rsidR="000A700C" w:rsidRPr="00F87E06">
        <w:rPr>
          <w:color w:val="000000" w:themeColor="text1"/>
          <w:spacing w:val="-3"/>
          <w:sz w:val="16"/>
          <w:szCs w:val="16"/>
        </w:rPr>
        <w:t xml:space="preserve"> 2.4.8.; п.п.</w:t>
      </w:r>
      <w:r w:rsidR="00867DF9" w:rsidRPr="00F87E06">
        <w:rPr>
          <w:color w:val="000000" w:themeColor="text1"/>
          <w:spacing w:val="-3"/>
          <w:sz w:val="16"/>
          <w:szCs w:val="16"/>
        </w:rPr>
        <w:t>8</w:t>
      </w:r>
      <w:r w:rsidR="000A700C" w:rsidRPr="00F87E06">
        <w:rPr>
          <w:color w:val="000000" w:themeColor="text1"/>
          <w:spacing w:val="-3"/>
          <w:sz w:val="16"/>
          <w:szCs w:val="16"/>
        </w:rPr>
        <w:t>.1.4.; п.</w:t>
      </w:r>
      <w:r w:rsidR="00867DF9" w:rsidRPr="00F87E06">
        <w:rPr>
          <w:color w:val="000000" w:themeColor="text1"/>
          <w:spacing w:val="-3"/>
          <w:sz w:val="16"/>
          <w:szCs w:val="16"/>
        </w:rPr>
        <w:t>7</w:t>
      </w:r>
      <w:r w:rsidR="000A700C" w:rsidRPr="00F87E06">
        <w:rPr>
          <w:color w:val="000000" w:themeColor="text1"/>
          <w:spacing w:val="-3"/>
          <w:sz w:val="16"/>
          <w:szCs w:val="16"/>
        </w:rPr>
        <w:t>.2. настоящего Догов</w:t>
      </w:r>
      <w:r w:rsidR="008C4F67" w:rsidRPr="00F87E06">
        <w:rPr>
          <w:color w:val="000000" w:themeColor="text1"/>
          <w:spacing w:val="-3"/>
          <w:sz w:val="16"/>
          <w:szCs w:val="16"/>
        </w:rPr>
        <w:t>о</w:t>
      </w:r>
      <w:r w:rsidR="000A700C" w:rsidRPr="00F87E06">
        <w:rPr>
          <w:color w:val="000000" w:themeColor="text1"/>
          <w:spacing w:val="-3"/>
          <w:sz w:val="16"/>
          <w:szCs w:val="16"/>
        </w:rPr>
        <w:t>ра</w:t>
      </w:r>
      <w:r w:rsidR="004A6D7F" w:rsidRPr="00F87E06">
        <w:rPr>
          <w:color w:val="000000" w:themeColor="text1"/>
          <w:spacing w:val="-3"/>
          <w:sz w:val="16"/>
          <w:szCs w:val="16"/>
        </w:rPr>
        <w:t>.</w:t>
      </w:r>
    </w:p>
    <w:p w:rsidR="006900ED" w:rsidRPr="00F87E06" w:rsidRDefault="00760BED" w:rsidP="006900ED">
      <w:pPr>
        <w:widowControl/>
        <w:tabs>
          <w:tab w:val="left" w:pos="426"/>
          <w:tab w:val="left" w:pos="2844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7</w:t>
      </w:r>
      <w:r w:rsidR="000A700C" w:rsidRPr="00F87E06">
        <w:rPr>
          <w:b/>
          <w:color w:val="000000" w:themeColor="text1"/>
          <w:spacing w:val="-3"/>
          <w:sz w:val="16"/>
          <w:szCs w:val="16"/>
        </w:rPr>
        <w:t>.4</w:t>
      </w:r>
      <w:r w:rsidR="001E5594" w:rsidRPr="00F87E06">
        <w:rPr>
          <w:b/>
          <w:color w:val="000000" w:themeColor="text1"/>
          <w:spacing w:val="-3"/>
          <w:sz w:val="16"/>
          <w:szCs w:val="16"/>
        </w:rPr>
        <w:t>.</w:t>
      </w:r>
      <w:r w:rsidR="0020036A" w:rsidRPr="00F87E06">
        <w:rPr>
          <w:color w:val="000000" w:themeColor="text1"/>
          <w:spacing w:val="-3"/>
          <w:sz w:val="16"/>
          <w:szCs w:val="16"/>
        </w:rPr>
        <w:t>Настоящий Д</w:t>
      </w:r>
      <w:r w:rsidR="007745F7" w:rsidRPr="00F87E06">
        <w:rPr>
          <w:color w:val="000000" w:themeColor="text1"/>
          <w:spacing w:val="-3"/>
          <w:sz w:val="16"/>
          <w:szCs w:val="16"/>
        </w:rPr>
        <w:t>оговор</w:t>
      </w:r>
      <w:r w:rsidR="00EA6531">
        <w:rPr>
          <w:color w:val="000000" w:themeColor="text1"/>
          <w:spacing w:val="-3"/>
          <w:sz w:val="16"/>
          <w:szCs w:val="16"/>
        </w:rPr>
        <w:t>,</w:t>
      </w:r>
      <w:r w:rsidR="007745F7" w:rsidRPr="00F87E06">
        <w:rPr>
          <w:color w:val="000000" w:themeColor="text1"/>
          <w:spacing w:val="-3"/>
          <w:sz w:val="16"/>
          <w:szCs w:val="16"/>
        </w:rPr>
        <w:t xml:space="preserve"> может быть</w:t>
      </w:r>
      <w:r w:rsidR="000A700C" w:rsidRPr="00F87E06">
        <w:rPr>
          <w:color w:val="000000" w:themeColor="text1"/>
          <w:spacing w:val="-3"/>
          <w:sz w:val="16"/>
          <w:szCs w:val="16"/>
        </w:rPr>
        <w:t xml:space="preserve"> расторгнут досрочно</w:t>
      </w:r>
      <w:r w:rsidR="000A700C" w:rsidRPr="00F87E06">
        <w:rPr>
          <w:color w:val="000000" w:themeColor="text1"/>
          <w:sz w:val="16"/>
          <w:szCs w:val="16"/>
        </w:rPr>
        <w:t xml:space="preserve"> при условии оплаты Исполнителю фактически понесенных им расходов, связанных с исполнением обязательств по настоящему Договору</w:t>
      </w:r>
      <w:r w:rsidR="00C04892" w:rsidRPr="00F87E06">
        <w:rPr>
          <w:color w:val="000000" w:themeColor="text1"/>
          <w:sz w:val="16"/>
          <w:szCs w:val="16"/>
        </w:rPr>
        <w:t xml:space="preserve"> в следующих случаях</w:t>
      </w:r>
      <w:r w:rsidR="000A700C" w:rsidRPr="00F87E06">
        <w:rPr>
          <w:color w:val="000000" w:themeColor="text1"/>
          <w:spacing w:val="-3"/>
          <w:sz w:val="16"/>
          <w:szCs w:val="16"/>
        </w:rPr>
        <w:t>:</w:t>
      </w:r>
    </w:p>
    <w:p w:rsidR="0084543A" w:rsidRPr="00F87E06" w:rsidRDefault="0084543A" w:rsidP="0084543A">
      <w:pPr>
        <w:pStyle w:val="-11"/>
        <w:widowControl/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z w:val="16"/>
          <w:szCs w:val="16"/>
        </w:rPr>
        <w:t>-в любое время по желанию Пациента</w:t>
      </w:r>
      <w:r w:rsidR="00055F86">
        <w:rPr>
          <w:color w:val="000000" w:themeColor="text1"/>
          <w:sz w:val="16"/>
          <w:szCs w:val="16"/>
        </w:rPr>
        <w:t xml:space="preserve"> и/или Заказчика</w:t>
      </w:r>
      <w:r w:rsidRPr="00F87E06">
        <w:rPr>
          <w:color w:val="000000" w:themeColor="text1"/>
          <w:sz w:val="16"/>
          <w:szCs w:val="16"/>
        </w:rPr>
        <w:t xml:space="preserve">  при условии письменного уведомления Исполнителя;</w:t>
      </w:r>
    </w:p>
    <w:p w:rsidR="0084543A" w:rsidRPr="00F87E06" w:rsidRDefault="0084543A" w:rsidP="0084543A">
      <w:pPr>
        <w:pStyle w:val="-11"/>
        <w:widowControl/>
        <w:tabs>
          <w:tab w:val="left" w:pos="0"/>
          <w:tab w:val="left" w:pos="709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-по соглашению Исполнителя и Пациента</w:t>
      </w:r>
      <w:r w:rsidR="00055F86">
        <w:rPr>
          <w:color w:val="000000" w:themeColor="text1"/>
          <w:spacing w:val="-3"/>
          <w:sz w:val="16"/>
          <w:szCs w:val="16"/>
        </w:rPr>
        <w:t xml:space="preserve"> и/или Заказчика</w:t>
      </w:r>
      <w:r w:rsidR="00E23ABD" w:rsidRPr="00F87E06">
        <w:rPr>
          <w:color w:val="000000" w:themeColor="text1"/>
          <w:spacing w:val="-3"/>
          <w:sz w:val="16"/>
          <w:szCs w:val="16"/>
        </w:rPr>
        <w:t>;</w:t>
      </w:r>
    </w:p>
    <w:p w:rsidR="0084543A" w:rsidRPr="00F87E06" w:rsidRDefault="0084543A" w:rsidP="0084543A">
      <w:pPr>
        <w:pStyle w:val="-11"/>
        <w:widowControl/>
        <w:tabs>
          <w:tab w:val="left" w:pos="709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-по инициативе Исполнителя или Пациента</w:t>
      </w:r>
      <w:r w:rsidR="00055F86">
        <w:rPr>
          <w:color w:val="000000" w:themeColor="text1"/>
          <w:spacing w:val="-3"/>
          <w:sz w:val="16"/>
          <w:szCs w:val="16"/>
        </w:rPr>
        <w:t xml:space="preserve"> и/или Заказчика</w:t>
      </w:r>
      <w:r w:rsidRPr="00F87E06">
        <w:rPr>
          <w:color w:val="000000" w:themeColor="text1"/>
          <w:spacing w:val="-3"/>
          <w:sz w:val="16"/>
          <w:szCs w:val="16"/>
        </w:rPr>
        <w:t xml:space="preserve"> при существенном нарушении условий настоящего Догов</w:t>
      </w:r>
      <w:r w:rsidR="00055F86">
        <w:rPr>
          <w:color w:val="000000" w:themeColor="text1"/>
          <w:spacing w:val="-3"/>
          <w:sz w:val="16"/>
          <w:szCs w:val="16"/>
        </w:rPr>
        <w:t xml:space="preserve">ора Исполнителем или Пациентом и/или </w:t>
      </w:r>
      <w:r w:rsidRPr="00F87E06">
        <w:rPr>
          <w:color w:val="000000" w:themeColor="text1"/>
          <w:spacing w:val="-3"/>
          <w:sz w:val="16"/>
          <w:szCs w:val="16"/>
        </w:rPr>
        <w:t>Зака</w:t>
      </w:r>
      <w:r w:rsidR="00055F86">
        <w:rPr>
          <w:color w:val="000000" w:themeColor="text1"/>
          <w:spacing w:val="-3"/>
          <w:sz w:val="16"/>
          <w:szCs w:val="16"/>
        </w:rPr>
        <w:t>зчиком</w:t>
      </w:r>
      <w:r w:rsidR="008C4F67" w:rsidRPr="00F87E06">
        <w:rPr>
          <w:color w:val="000000" w:themeColor="text1"/>
          <w:spacing w:val="-3"/>
          <w:sz w:val="16"/>
          <w:szCs w:val="16"/>
        </w:rPr>
        <w:t xml:space="preserve">, инициатор расторжения </w:t>
      </w:r>
      <w:r w:rsidRPr="00F87E06">
        <w:rPr>
          <w:color w:val="000000" w:themeColor="text1"/>
          <w:spacing w:val="-3"/>
          <w:sz w:val="16"/>
          <w:szCs w:val="16"/>
        </w:rPr>
        <w:t>настоящего</w:t>
      </w:r>
      <w:r w:rsidR="008C4F67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Pr="00F87E06">
        <w:rPr>
          <w:color w:val="000000" w:themeColor="text1"/>
          <w:spacing w:val="-3"/>
          <w:sz w:val="16"/>
          <w:szCs w:val="16"/>
        </w:rPr>
        <w:t>Договора уведомляет в письменном виде другую Сторону о своих намерениях;</w:t>
      </w:r>
    </w:p>
    <w:p w:rsidR="0084543A" w:rsidRPr="00F87E06" w:rsidRDefault="0084543A" w:rsidP="0084543A">
      <w:pPr>
        <w:pStyle w:val="-11"/>
        <w:widowControl/>
        <w:tabs>
          <w:tab w:val="left" w:pos="709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 xml:space="preserve">-по инициативе Исполнителя </w:t>
      </w:r>
      <w:r w:rsidR="00606611" w:rsidRPr="00F87E06">
        <w:rPr>
          <w:color w:val="000000" w:themeColor="text1"/>
          <w:spacing w:val="-3"/>
          <w:sz w:val="16"/>
          <w:szCs w:val="16"/>
        </w:rPr>
        <w:t>при</w:t>
      </w:r>
      <w:r w:rsidR="0025575F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914D1C" w:rsidRPr="00F87E06">
        <w:rPr>
          <w:color w:val="000000" w:themeColor="text1"/>
          <w:spacing w:val="-3"/>
          <w:sz w:val="16"/>
          <w:szCs w:val="16"/>
        </w:rPr>
        <w:t xml:space="preserve">полном </w:t>
      </w:r>
      <w:r w:rsidR="0025575F" w:rsidRPr="00F87E06">
        <w:rPr>
          <w:color w:val="000000" w:themeColor="text1"/>
          <w:spacing w:val="-3"/>
          <w:sz w:val="16"/>
          <w:szCs w:val="16"/>
        </w:rPr>
        <w:t>возм</w:t>
      </w:r>
      <w:r w:rsidR="00055F86">
        <w:rPr>
          <w:color w:val="000000" w:themeColor="text1"/>
          <w:spacing w:val="-3"/>
          <w:sz w:val="16"/>
          <w:szCs w:val="16"/>
        </w:rPr>
        <w:t>ещении Пациенту  и/или Заказчику</w:t>
      </w:r>
      <w:r w:rsidR="00914D1C" w:rsidRPr="00F87E06">
        <w:rPr>
          <w:color w:val="000000" w:themeColor="text1"/>
          <w:spacing w:val="-3"/>
          <w:sz w:val="16"/>
          <w:szCs w:val="16"/>
        </w:rPr>
        <w:t xml:space="preserve"> убытков в соответствии с законодательством РФ и при </w:t>
      </w:r>
      <w:r w:rsidR="00606611" w:rsidRPr="00F87E06">
        <w:rPr>
          <w:color w:val="000000" w:themeColor="text1"/>
          <w:spacing w:val="-3"/>
          <w:sz w:val="16"/>
          <w:szCs w:val="16"/>
        </w:rPr>
        <w:t xml:space="preserve">условии </w:t>
      </w:r>
      <w:r w:rsidR="00606611" w:rsidRPr="00F87E06">
        <w:rPr>
          <w:color w:val="000000" w:themeColor="text1"/>
          <w:sz w:val="16"/>
          <w:szCs w:val="16"/>
        </w:rPr>
        <w:t>письменного уведомления</w:t>
      </w:r>
      <w:r w:rsidR="00055F86">
        <w:rPr>
          <w:color w:val="000000" w:themeColor="text1"/>
          <w:spacing w:val="-3"/>
          <w:sz w:val="16"/>
          <w:szCs w:val="16"/>
        </w:rPr>
        <w:t xml:space="preserve"> Пациента и/или Заказчика</w:t>
      </w:r>
      <w:r w:rsidR="00606611" w:rsidRPr="00F87E06">
        <w:rPr>
          <w:color w:val="000000" w:themeColor="text1"/>
          <w:spacing w:val="-3"/>
          <w:sz w:val="16"/>
          <w:szCs w:val="16"/>
        </w:rPr>
        <w:t xml:space="preserve"> о расторжении настоящего Договора не менее чем за 30 (тридцать) календарных дней до прекращения договорных отношений</w:t>
      </w:r>
      <w:r w:rsidRPr="00F87E06">
        <w:rPr>
          <w:color w:val="000000" w:themeColor="text1"/>
          <w:spacing w:val="-3"/>
          <w:sz w:val="16"/>
          <w:szCs w:val="16"/>
        </w:rPr>
        <w:t>;</w:t>
      </w:r>
    </w:p>
    <w:p w:rsidR="0084543A" w:rsidRPr="00F87E06" w:rsidDel="0084543A" w:rsidRDefault="0084543A" w:rsidP="0084543A">
      <w:pPr>
        <w:pStyle w:val="-11"/>
        <w:widowControl/>
        <w:tabs>
          <w:tab w:val="left" w:pos="709"/>
        </w:tabs>
        <w:autoSpaceDE/>
        <w:ind w:left="-851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color w:val="000000" w:themeColor="text1"/>
          <w:spacing w:val="-3"/>
          <w:sz w:val="16"/>
          <w:szCs w:val="16"/>
        </w:rPr>
        <w:t>-по инициативе Исполнителя, в</w:t>
      </w:r>
      <w:r w:rsidR="00055F86">
        <w:rPr>
          <w:color w:val="000000" w:themeColor="text1"/>
          <w:sz w:val="16"/>
          <w:szCs w:val="16"/>
        </w:rPr>
        <w:t xml:space="preserve"> случае если Пациент и/или З</w:t>
      </w:r>
      <w:r w:rsidRPr="00F87E06">
        <w:rPr>
          <w:color w:val="000000" w:themeColor="text1"/>
          <w:sz w:val="16"/>
          <w:szCs w:val="16"/>
        </w:rPr>
        <w:t>аказчик) настаивает на стоматологической конструкции, которая по медицинским показаниям нецелесообразна и не рекомендована Исполнителем.</w:t>
      </w:r>
    </w:p>
    <w:p w:rsidR="0076272B" w:rsidRDefault="00760BED" w:rsidP="00191AD8">
      <w:pPr>
        <w:pStyle w:val="-11"/>
        <w:widowControl/>
        <w:tabs>
          <w:tab w:val="left" w:pos="709"/>
        </w:tabs>
        <w:autoSpaceDE/>
        <w:ind w:left="-567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7</w:t>
      </w:r>
      <w:r w:rsidR="000C7A83" w:rsidRPr="00F87E06">
        <w:rPr>
          <w:b/>
          <w:color w:val="000000" w:themeColor="text1"/>
          <w:sz w:val="16"/>
          <w:szCs w:val="16"/>
        </w:rPr>
        <w:t>.5.</w:t>
      </w:r>
      <w:r w:rsidR="006900ED" w:rsidRPr="00F87E06">
        <w:rPr>
          <w:color w:val="000000" w:themeColor="text1"/>
          <w:sz w:val="16"/>
          <w:szCs w:val="16"/>
        </w:rPr>
        <w:t xml:space="preserve">Окончание срока действия настоящего Договора не освобождает </w:t>
      </w:r>
      <w:r w:rsidR="00252F03" w:rsidRPr="00F87E06">
        <w:rPr>
          <w:color w:val="000000" w:themeColor="text1"/>
          <w:sz w:val="16"/>
          <w:szCs w:val="16"/>
        </w:rPr>
        <w:t>Стороны</w:t>
      </w:r>
      <w:r w:rsidR="006900ED" w:rsidRPr="00F87E06">
        <w:rPr>
          <w:color w:val="000000" w:themeColor="text1"/>
          <w:sz w:val="16"/>
          <w:szCs w:val="16"/>
        </w:rPr>
        <w:t xml:space="preserve"> от </w:t>
      </w:r>
      <w:r w:rsidR="008C4F67" w:rsidRPr="00F87E06">
        <w:rPr>
          <w:color w:val="000000" w:themeColor="text1"/>
          <w:sz w:val="16"/>
          <w:szCs w:val="16"/>
        </w:rPr>
        <w:t>ответственности за его нарушение</w:t>
      </w:r>
      <w:r w:rsidR="006900ED" w:rsidRPr="00F87E06">
        <w:rPr>
          <w:color w:val="000000" w:themeColor="text1"/>
          <w:sz w:val="16"/>
          <w:szCs w:val="16"/>
        </w:rPr>
        <w:t>.</w:t>
      </w:r>
    </w:p>
    <w:p w:rsidR="0076272B" w:rsidRPr="00F87E06" w:rsidRDefault="00606611" w:rsidP="009B0E17">
      <w:pPr>
        <w:pStyle w:val="-11"/>
        <w:widowControl/>
        <w:tabs>
          <w:tab w:val="left" w:pos="142"/>
        </w:tabs>
        <w:autoSpaceDE/>
        <w:ind w:left="-567"/>
        <w:jc w:val="center"/>
        <w:rPr>
          <w:b/>
          <w:bCs/>
          <w:caps/>
          <w:color w:val="000000" w:themeColor="text1"/>
          <w:sz w:val="16"/>
          <w:szCs w:val="16"/>
        </w:rPr>
      </w:pPr>
      <w:r w:rsidRPr="00F87E06">
        <w:rPr>
          <w:b/>
          <w:bCs/>
          <w:caps/>
          <w:color w:val="000000" w:themeColor="text1"/>
          <w:sz w:val="16"/>
          <w:szCs w:val="16"/>
        </w:rPr>
        <w:t>8</w:t>
      </w:r>
      <w:r w:rsidR="00DE388F" w:rsidRPr="00F87E06">
        <w:rPr>
          <w:b/>
          <w:bCs/>
          <w:caps/>
          <w:color w:val="000000" w:themeColor="text1"/>
          <w:sz w:val="16"/>
          <w:szCs w:val="16"/>
        </w:rPr>
        <w:t xml:space="preserve">. </w:t>
      </w:r>
      <w:r w:rsidR="00303629" w:rsidRPr="00F87E06">
        <w:rPr>
          <w:b/>
          <w:bCs/>
          <w:caps/>
          <w:color w:val="000000" w:themeColor="text1"/>
          <w:sz w:val="16"/>
          <w:szCs w:val="16"/>
        </w:rPr>
        <w:t xml:space="preserve">ПрочиЕ </w:t>
      </w:r>
      <w:r w:rsidR="005B2437" w:rsidRPr="00F87E06">
        <w:rPr>
          <w:b/>
          <w:bCs/>
          <w:caps/>
          <w:color w:val="000000" w:themeColor="text1"/>
          <w:sz w:val="16"/>
          <w:szCs w:val="16"/>
        </w:rPr>
        <w:t>условия</w:t>
      </w:r>
    </w:p>
    <w:p w:rsidR="00614018" w:rsidRPr="00F87E06" w:rsidRDefault="00606611" w:rsidP="00430071">
      <w:pPr>
        <w:shd w:val="clear" w:color="auto" w:fill="FFFFFF"/>
        <w:tabs>
          <w:tab w:val="left" w:pos="426"/>
        </w:tabs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8</w:t>
      </w:r>
      <w:r w:rsidR="001E5594" w:rsidRPr="00F87E06">
        <w:rPr>
          <w:b/>
          <w:color w:val="000000" w:themeColor="text1"/>
          <w:spacing w:val="-3"/>
          <w:sz w:val="16"/>
          <w:szCs w:val="16"/>
        </w:rPr>
        <w:t>.1.</w:t>
      </w:r>
      <w:r w:rsidR="001E5594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A22F70" w:rsidRPr="00F87E06">
        <w:rPr>
          <w:color w:val="000000" w:themeColor="text1"/>
          <w:spacing w:val="-3"/>
          <w:sz w:val="16"/>
          <w:szCs w:val="16"/>
        </w:rPr>
        <w:t xml:space="preserve">Подписывая </w:t>
      </w:r>
      <w:r w:rsidR="007B2175" w:rsidRPr="00F87E06">
        <w:rPr>
          <w:color w:val="000000" w:themeColor="text1"/>
          <w:spacing w:val="-3"/>
          <w:sz w:val="16"/>
          <w:szCs w:val="16"/>
        </w:rPr>
        <w:t>настоящ</w:t>
      </w:r>
      <w:r w:rsidR="003E7DFC" w:rsidRPr="00F87E06">
        <w:rPr>
          <w:color w:val="000000" w:themeColor="text1"/>
          <w:spacing w:val="-3"/>
          <w:sz w:val="16"/>
          <w:szCs w:val="16"/>
        </w:rPr>
        <w:t>ий</w:t>
      </w:r>
      <w:r w:rsidR="007B2175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CD1752" w:rsidRPr="00F87E06">
        <w:rPr>
          <w:color w:val="000000" w:themeColor="text1"/>
          <w:spacing w:val="-3"/>
          <w:sz w:val="16"/>
          <w:szCs w:val="16"/>
        </w:rPr>
        <w:t>Д</w:t>
      </w:r>
      <w:r w:rsidR="00614018" w:rsidRPr="00F87E06">
        <w:rPr>
          <w:color w:val="000000" w:themeColor="text1"/>
          <w:spacing w:val="-3"/>
          <w:sz w:val="16"/>
          <w:szCs w:val="16"/>
        </w:rPr>
        <w:t>оговор</w:t>
      </w:r>
      <w:r w:rsidR="004C33A4" w:rsidRPr="00F87E06">
        <w:rPr>
          <w:color w:val="000000" w:themeColor="text1"/>
          <w:spacing w:val="-3"/>
          <w:sz w:val="16"/>
          <w:szCs w:val="16"/>
        </w:rPr>
        <w:t>: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</w:t>
      </w:r>
    </w:p>
    <w:p w:rsidR="006900ED" w:rsidRPr="00F87E06" w:rsidRDefault="00606611" w:rsidP="006900ED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8</w:t>
      </w:r>
      <w:r w:rsidR="00A22F70" w:rsidRPr="00F87E06">
        <w:rPr>
          <w:b/>
          <w:color w:val="000000" w:themeColor="text1"/>
          <w:spacing w:val="-3"/>
          <w:sz w:val="16"/>
          <w:szCs w:val="16"/>
        </w:rPr>
        <w:t>.1.1.</w:t>
      </w:r>
      <w:r w:rsidR="00A22F70" w:rsidRPr="00F87E06">
        <w:rPr>
          <w:color w:val="000000" w:themeColor="text1"/>
          <w:spacing w:val="-3"/>
          <w:sz w:val="16"/>
          <w:szCs w:val="16"/>
        </w:rPr>
        <w:t>П</w:t>
      </w:r>
      <w:r w:rsidR="00614018" w:rsidRPr="00F87E06">
        <w:rPr>
          <w:color w:val="000000" w:themeColor="text1"/>
          <w:spacing w:val="-3"/>
          <w:sz w:val="16"/>
          <w:szCs w:val="16"/>
        </w:rPr>
        <w:t>ациент</w:t>
      </w:r>
      <w:r w:rsidR="00055F86">
        <w:rPr>
          <w:color w:val="000000" w:themeColor="text1"/>
          <w:spacing w:val="-3"/>
          <w:sz w:val="16"/>
          <w:szCs w:val="16"/>
        </w:rPr>
        <w:t xml:space="preserve"> и/или </w:t>
      </w:r>
      <w:r w:rsidR="00CD1752" w:rsidRPr="00F87E06">
        <w:rPr>
          <w:color w:val="000000" w:themeColor="text1"/>
          <w:spacing w:val="-3"/>
          <w:sz w:val="16"/>
          <w:szCs w:val="16"/>
        </w:rPr>
        <w:t>Заказчик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0B2291" w:rsidRPr="00F87E06">
        <w:rPr>
          <w:color w:val="000000" w:themeColor="text1"/>
          <w:spacing w:val="-3"/>
          <w:sz w:val="16"/>
          <w:szCs w:val="16"/>
        </w:rPr>
        <w:t xml:space="preserve">подтверждает, что </w:t>
      </w:r>
      <w:r w:rsidR="000834DA" w:rsidRPr="00F87E06">
        <w:rPr>
          <w:color w:val="000000" w:themeColor="text1"/>
          <w:spacing w:val="-3"/>
          <w:sz w:val="16"/>
          <w:szCs w:val="16"/>
        </w:rPr>
        <w:t>ознакомлен с условиями предоставления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медицинской помощи (медицинских услуг) на т</w:t>
      </w:r>
      <w:r w:rsidR="00DF7B5E" w:rsidRPr="00F87E06">
        <w:rPr>
          <w:color w:val="000000" w:themeColor="text1"/>
          <w:spacing w:val="-3"/>
          <w:sz w:val="16"/>
          <w:szCs w:val="16"/>
        </w:rPr>
        <w:t>еррито</w:t>
      </w:r>
      <w:r w:rsidR="00C34BEE" w:rsidRPr="00F87E06">
        <w:rPr>
          <w:color w:val="000000" w:themeColor="text1"/>
          <w:spacing w:val="-3"/>
          <w:sz w:val="16"/>
          <w:szCs w:val="16"/>
        </w:rPr>
        <w:t>рии Российской Федерации;</w:t>
      </w:r>
    </w:p>
    <w:p w:rsidR="006900ED" w:rsidRPr="00F87E06" w:rsidRDefault="00606611" w:rsidP="006900ED">
      <w:pPr>
        <w:shd w:val="clear" w:color="auto" w:fill="FFFFFF"/>
        <w:tabs>
          <w:tab w:val="left" w:pos="-284"/>
          <w:tab w:val="left" w:pos="6288"/>
        </w:tabs>
        <w:autoSpaceDE/>
        <w:ind w:left="-567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8</w:t>
      </w:r>
      <w:r w:rsidR="00A22F70" w:rsidRPr="00F87E06">
        <w:rPr>
          <w:b/>
          <w:color w:val="000000" w:themeColor="text1"/>
          <w:spacing w:val="-3"/>
          <w:sz w:val="16"/>
          <w:szCs w:val="16"/>
        </w:rPr>
        <w:t>.1.2.</w:t>
      </w:r>
      <w:r w:rsidR="00C57ACB" w:rsidRPr="00F87E06">
        <w:rPr>
          <w:color w:val="000000" w:themeColor="text1"/>
          <w:spacing w:val="-3"/>
          <w:sz w:val="16"/>
          <w:szCs w:val="16"/>
        </w:rPr>
        <w:t>Пациент</w:t>
      </w:r>
      <w:r w:rsidR="00CD1752" w:rsidRPr="00F87E06">
        <w:rPr>
          <w:color w:val="000000" w:themeColor="text1"/>
          <w:spacing w:val="-3"/>
          <w:sz w:val="16"/>
          <w:szCs w:val="16"/>
        </w:rPr>
        <w:t xml:space="preserve"> </w:t>
      </w:r>
      <w:r w:rsidR="00055F86">
        <w:rPr>
          <w:color w:val="000000" w:themeColor="text1"/>
          <w:spacing w:val="-3"/>
          <w:sz w:val="16"/>
          <w:szCs w:val="16"/>
        </w:rPr>
        <w:t>и/или Заказч</w:t>
      </w:r>
      <w:r w:rsidR="006339D9">
        <w:rPr>
          <w:color w:val="000000" w:themeColor="text1"/>
          <w:spacing w:val="-3"/>
          <w:sz w:val="16"/>
          <w:szCs w:val="16"/>
        </w:rPr>
        <w:t>и</w:t>
      </w:r>
      <w:r w:rsidR="00055F86">
        <w:rPr>
          <w:color w:val="000000" w:themeColor="text1"/>
          <w:spacing w:val="-3"/>
          <w:sz w:val="16"/>
          <w:szCs w:val="16"/>
        </w:rPr>
        <w:t>к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подтверждает согласие оплатить оказанные </w:t>
      </w:r>
      <w:r w:rsidR="000B2291" w:rsidRPr="00F87E06">
        <w:rPr>
          <w:color w:val="000000" w:themeColor="text1"/>
          <w:spacing w:val="-3"/>
          <w:sz w:val="16"/>
          <w:szCs w:val="16"/>
        </w:rPr>
        <w:t>по настоящему Договору</w:t>
      </w:r>
      <w:r w:rsidR="00614018" w:rsidRPr="00F87E06">
        <w:rPr>
          <w:color w:val="000000" w:themeColor="text1"/>
          <w:spacing w:val="-3"/>
          <w:sz w:val="16"/>
          <w:szCs w:val="16"/>
        </w:rPr>
        <w:t xml:space="preserve"> медицинские услуги</w:t>
      </w:r>
      <w:r w:rsidR="007B2175" w:rsidRPr="00F87E06">
        <w:rPr>
          <w:color w:val="000000" w:themeColor="text1"/>
          <w:spacing w:val="-3"/>
          <w:sz w:val="16"/>
          <w:szCs w:val="16"/>
        </w:rPr>
        <w:t>;</w:t>
      </w:r>
    </w:p>
    <w:p w:rsidR="006900ED" w:rsidRPr="00F87E06" w:rsidRDefault="00606611" w:rsidP="006900ED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8</w:t>
      </w:r>
      <w:r w:rsidR="00A22F70" w:rsidRPr="00F87E06">
        <w:rPr>
          <w:b/>
          <w:color w:val="000000" w:themeColor="text1"/>
          <w:sz w:val="16"/>
          <w:szCs w:val="16"/>
        </w:rPr>
        <w:t>.1.3</w:t>
      </w:r>
      <w:r w:rsidR="001E5594" w:rsidRPr="00F87E06">
        <w:rPr>
          <w:b/>
          <w:color w:val="000000" w:themeColor="text1"/>
          <w:sz w:val="16"/>
          <w:szCs w:val="16"/>
        </w:rPr>
        <w:t>.</w:t>
      </w:r>
      <w:r w:rsidR="007B2175" w:rsidRPr="00F87E06">
        <w:rPr>
          <w:color w:val="000000" w:themeColor="text1"/>
          <w:sz w:val="16"/>
          <w:szCs w:val="16"/>
        </w:rPr>
        <w:t>Пациент</w:t>
      </w:r>
      <w:r w:rsidR="006339D9">
        <w:rPr>
          <w:color w:val="000000" w:themeColor="text1"/>
          <w:sz w:val="16"/>
          <w:szCs w:val="16"/>
        </w:rPr>
        <w:t xml:space="preserve"> и/или </w:t>
      </w:r>
      <w:r w:rsidR="00055F86">
        <w:rPr>
          <w:color w:val="000000" w:themeColor="text1"/>
          <w:sz w:val="16"/>
          <w:szCs w:val="16"/>
        </w:rPr>
        <w:t>Заказчик</w:t>
      </w:r>
      <w:r w:rsidR="00716F49" w:rsidRPr="00F87E06">
        <w:rPr>
          <w:color w:val="000000" w:themeColor="text1"/>
          <w:sz w:val="16"/>
          <w:szCs w:val="16"/>
        </w:rPr>
        <w:t xml:space="preserve"> </w:t>
      </w:r>
      <w:r w:rsidR="007B2175" w:rsidRPr="00F87E06">
        <w:rPr>
          <w:color w:val="000000" w:themeColor="text1"/>
          <w:sz w:val="16"/>
          <w:szCs w:val="16"/>
        </w:rPr>
        <w:t>подтверждает, что уведомлён</w:t>
      </w:r>
      <w:r w:rsidR="009B3BCD" w:rsidRPr="00F87E06">
        <w:rPr>
          <w:color w:val="000000" w:themeColor="text1"/>
          <w:sz w:val="16"/>
          <w:szCs w:val="16"/>
        </w:rPr>
        <w:t xml:space="preserve"> </w:t>
      </w:r>
      <w:r w:rsidR="009B3BCD" w:rsidRPr="00F87E06">
        <w:rPr>
          <w:bCs/>
          <w:color w:val="000000" w:themeColor="text1"/>
          <w:sz w:val="16"/>
          <w:szCs w:val="16"/>
        </w:rPr>
        <w:t>Исполнителем</w:t>
      </w:r>
      <w:r w:rsidR="007B2175" w:rsidRPr="00F87E06">
        <w:rPr>
          <w:color w:val="000000" w:themeColor="text1"/>
          <w:sz w:val="16"/>
          <w:szCs w:val="16"/>
        </w:rPr>
        <w:t xml:space="preserve"> о том, что граждане, находящиеся на лечении, в соответствии с Федеральным </w:t>
      </w:r>
      <w:hyperlink r:id="rId13" w:anchor="l0" w:history="1">
        <w:r w:rsidR="007B2175" w:rsidRPr="00F87E06">
          <w:rPr>
            <w:color w:val="000000" w:themeColor="text1"/>
            <w:sz w:val="16"/>
            <w:szCs w:val="16"/>
            <w:u w:val="single"/>
          </w:rPr>
          <w:t>законом</w:t>
        </w:r>
      </w:hyperlink>
      <w:r w:rsidR="007B2175" w:rsidRPr="00F87E06">
        <w:rPr>
          <w:color w:val="000000" w:themeColor="text1"/>
          <w:sz w:val="16"/>
          <w:szCs w:val="16"/>
        </w:rP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</w:t>
      </w:r>
      <w:r w:rsidR="00B96B73" w:rsidRPr="00F87E06">
        <w:rPr>
          <w:color w:val="000000" w:themeColor="text1"/>
          <w:sz w:val="16"/>
          <w:szCs w:val="16"/>
        </w:rPr>
        <w:t>особности, и правила поведения П</w:t>
      </w:r>
      <w:r w:rsidR="007B2175" w:rsidRPr="00F87E06">
        <w:rPr>
          <w:color w:val="000000" w:themeColor="text1"/>
          <w:sz w:val="16"/>
          <w:szCs w:val="16"/>
        </w:rPr>
        <w:t>ациента в медицинских организациях</w:t>
      </w:r>
      <w:r w:rsidR="00746741" w:rsidRPr="00F87E06">
        <w:rPr>
          <w:color w:val="000000" w:themeColor="text1"/>
          <w:sz w:val="16"/>
          <w:szCs w:val="16"/>
        </w:rPr>
        <w:t>;</w:t>
      </w:r>
    </w:p>
    <w:p w:rsidR="006900ED" w:rsidRPr="00F87E06" w:rsidRDefault="00606611" w:rsidP="006900ED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t>8</w:t>
      </w:r>
      <w:r w:rsidR="00A22F70" w:rsidRPr="00F87E06">
        <w:rPr>
          <w:b/>
          <w:color w:val="000000" w:themeColor="text1"/>
          <w:sz w:val="16"/>
          <w:szCs w:val="16"/>
        </w:rPr>
        <w:t>.1.4.</w:t>
      </w:r>
      <w:r w:rsidR="00055F86">
        <w:rPr>
          <w:color w:val="000000" w:themeColor="text1"/>
          <w:sz w:val="16"/>
          <w:szCs w:val="16"/>
        </w:rPr>
        <w:t xml:space="preserve">Пациент и/или </w:t>
      </w:r>
      <w:r w:rsidR="006A7F90" w:rsidRPr="00F87E06">
        <w:rPr>
          <w:color w:val="000000" w:themeColor="text1"/>
          <w:sz w:val="16"/>
          <w:szCs w:val="16"/>
        </w:rPr>
        <w:t>Заказчик подтверждает, что уведомлён о возможности оказания Испол</w:t>
      </w:r>
      <w:r w:rsidR="00093350" w:rsidRPr="00F87E06">
        <w:rPr>
          <w:color w:val="000000" w:themeColor="text1"/>
          <w:sz w:val="16"/>
          <w:szCs w:val="16"/>
        </w:rPr>
        <w:t>н</w:t>
      </w:r>
      <w:r w:rsidR="006A7F90" w:rsidRPr="00F87E06">
        <w:rPr>
          <w:color w:val="000000" w:themeColor="text1"/>
          <w:sz w:val="16"/>
          <w:szCs w:val="16"/>
        </w:rPr>
        <w:t xml:space="preserve">ителем дополнительных медицинских услуг, </w:t>
      </w:r>
      <w:r w:rsidR="006A7F90" w:rsidRPr="00F87E06">
        <w:rPr>
          <w:rFonts w:eastAsiaTheme="minorEastAsia"/>
          <w:color w:val="000000" w:themeColor="text1"/>
          <w:sz w:val="16"/>
          <w:szCs w:val="16"/>
          <w:lang w:eastAsia="ru-RU"/>
        </w:rPr>
        <w:t>не предусмотренных настоящим Договором</w:t>
      </w:r>
      <w:r w:rsidR="008C4F67" w:rsidRPr="00F87E06">
        <w:rPr>
          <w:rFonts w:eastAsiaTheme="minorEastAsia"/>
          <w:color w:val="000000" w:themeColor="text1"/>
          <w:sz w:val="16"/>
          <w:szCs w:val="16"/>
          <w:lang w:eastAsia="ru-RU"/>
        </w:rPr>
        <w:t>,</w:t>
      </w:r>
      <w:r w:rsidR="00CD1752" w:rsidRPr="00F87E06">
        <w:rPr>
          <w:color w:val="000000" w:themeColor="text1"/>
          <w:sz w:val="24"/>
          <w:szCs w:val="24"/>
        </w:rPr>
        <w:t xml:space="preserve"> </w:t>
      </w:r>
      <w:r w:rsidR="00CD1752" w:rsidRPr="00F87E06">
        <w:rPr>
          <w:color w:val="000000" w:themeColor="text1"/>
          <w:sz w:val="16"/>
          <w:szCs w:val="16"/>
        </w:rPr>
        <w:t>на возмездной основе</w:t>
      </w:r>
      <w:r w:rsidR="006A7F90" w:rsidRPr="00F87E06">
        <w:rPr>
          <w:rFonts w:eastAsiaTheme="minorEastAsia"/>
          <w:color w:val="000000" w:themeColor="text1"/>
          <w:sz w:val="16"/>
          <w:szCs w:val="16"/>
          <w:lang w:eastAsia="ru-RU"/>
        </w:rPr>
        <w:t xml:space="preserve"> </w:t>
      </w:r>
      <w:r w:rsidR="006A7F90" w:rsidRPr="00F87E06">
        <w:rPr>
          <w:color w:val="000000" w:themeColor="text1"/>
          <w:sz w:val="16"/>
          <w:szCs w:val="16"/>
        </w:rPr>
        <w:t>в соответствии с порядком, определенным п.п.2.4.4. настоящего Договора</w:t>
      </w:r>
      <w:r w:rsidR="00F652B8" w:rsidRPr="00F87E06">
        <w:rPr>
          <w:color w:val="000000" w:themeColor="text1"/>
          <w:sz w:val="16"/>
          <w:szCs w:val="16"/>
        </w:rPr>
        <w:t>;</w:t>
      </w:r>
    </w:p>
    <w:p w:rsidR="006900ED" w:rsidRPr="00F87E06" w:rsidRDefault="00606611" w:rsidP="006900ED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pacing w:val="-3"/>
          <w:sz w:val="16"/>
          <w:szCs w:val="16"/>
        </w:rPr>
      </w:pPr>
      <w:proofErr w:type="gramStart"/>
      <w:r w:rsidRPr="00F87E06">
        <w:rPr>
          <w:b/>
          <w:color w:val="000000" w:themeColor="text1"/>
          <w:sz w:val="16"/>
          <w:szCs w:val="16"/>
        </w:rPr>
        <w:t>8</w:t>
      </w:r>
      <w:r w:rsidR="00A22F70" w:rsidRPr="00F87E06">
        <w:rPr>
          <w:b/>
          <w:color w:val="000000" w:themeColor="text1"/>
          <w:sz w:val="16"/>
          <w:szCs w:val="16"/>
        </w:rPr>
        <w:t>.1.5.</w:t>
      </w:r>
      <w:r w:rsidR="00055F86">
        <w:rPr>
          <w:color w:val="000000" w:themeColor="text1"/>
          <w:sz w:val="16"/>
          <w:szCs w:val="16"/>
        </w:rPr>
        <w:t xml:space="preserve">Пациент и/или </w:t>
      </w:r>
      <w:r w:rsidR="004912F8" w:rsidRPr="00F87E06">
        <w:rPr>
          <w:color w:val="000000" w:themeColor="text1"/>
          <w:sz w:val="16"/>
          <w:szCs w:val="16"/>
        </w:rPr>
        <w:t>Заказчик подтверждает</w:t>
      </w:r>
      <w:r w:rsidR="00B96B73" w:rsidRPr="00F87E06">
        <w:rPr>
          <w:color w:val="000000" w:themeColor="text1"/>
          <w:sz w:val="16"/>
          <w:szCs w:val="16"/>
        </w:rPr>
        <w:t>,</w:t>
      </w:r>
      <w:r w:rsidR="004912F8" w:rsidRPr="00F87E06">
        <w:rPr>
          <w:color w:val="000000" w:themeColor="text1"/>
          <w:sz w:val="16"/>
          <w:szCs w:val="16"/>
        </w:rPr>
        <w:t xml:space="preserve"> что</w:t>
      </w:r>
      <w:r w:rsidR="00B647D3" w:rsidRPr="00F87E06">
        <w:rPr>
          <w:color w:val="000000" w:themeColor="text1"/>
          <w:sz w:val="16"/>
          <w:szCs w:val="16"/>
        </w:rPr>
        <w:t xml:space="preserve"> при заключении настоящего Договора</w:t>
      </w:r>
      <w:r w:rsidR="004912F8" w:rsidRPr="00F87E06">
        <w:rPr>
          <w:color w:val="000000" w:themeColor="text1"/>
          <w:sz w:val="16"/>
          <w:szCs w:val="16"/>
        </w:rPr>
        <w:t xml:space="preserve"> уведомлён</w:t>
      </w:r>
      <w:r w:rsidR="009B3BCD" w:rsidRPr="00F87E06">
        <w:rPr>
          <w:color w:val="000000" w:themeColor="text1"/>
          <w:sz w:val="16"/>
          <w:szCs w:val="16"/>
        </w:rPr>
        <w:t xml:space="preserve"> </w:t>
      </w:r>
      <w:r w:rsidR="009B3BCD" w:rsidRPr="00F87E06">
        <w:rPr>
          <w:bCs/>
          <w:color w:val="000000" w:themeColor="text1"/>
          <w:sz w:val="16"/>
          <w:szCs w:val="16"/>
        </w:rPr>
        <w:t>Исполнителем</w:t>
      </w:r>
      <w:r w:rsidR="004912F8" w:rsidRPr="00F87E06">
        <w:rPr>
          <w:color w:val="000000" w:themeColor="text1"/>
          <w:sz w:val="16"/>
          <w:szCs w:val="16"/>
        </w:rPr>
        <w:t xml:space="preserve"> о возможн</w:t>
      </w:r>
      <w:r w:rsidR="00D22D90" w:rsidRPr="00F87E06">
        <w:rPr>
          <w:color w:val="000000" w:themeColor="text1"/>
          <w:sz w:val="16"/>
          <w:szCs w:val="16"/>
        </w:rPr>
        <w:t>о</w:t>
      </w:r>
      <w:r w:rsidR="004912F8" w:rsidRPr="00F87E06">
        <w:rPr>
          <w:color w:val="000000" w:themeColor="text1"/>
          <w:sz w:val="16"/>
          <w:szCs w:val="16"/>
        </w:rPr>
        <w:t>сти</w:t>
      </w:r>
      <w:r w:rsidR="00F652B8" w:rsidRPr="00F87E06">
        <w:rPr>
          <w:color w:val="000000" w:themeColor="text1"/>
          <w:sz w:val="16"/>
          <w:szCs w:val="16"/>
        </w:rPr>
        <w:t xml:space="preserve"> ознакомления со стандартами</w:t>
      </w:r>
      <w:r w:rsidR="006900ED" w:rsidRPr="00F87E06">
        <w:rPr>
          <w:color w:val="000000" w:themeColor="text1"/>
          <w:sz w:val="16"/>
          <w:szCs w:val="16"/>
        </w:rPr>
        <w:t xml:space="preserve"> </w:t>
      </w:r>
      <w:r w:rsidR="00F652B8" w:rsidRPr="00F87E06">
        <w:rPr>
          <w:color w:val="000000" w:themeColor="text1"/>
          <w:sz w:val="16"/>
          <w:szCs w:val="16"/>
        </w:rPr>
        <w:t>медицинской помощи и клиническими</w:t>
      </w:r>
      <w:r w:rsidR="006900ED" w:rsidRPr="00F87E06">
        <w:rPr>
          <w:color w:val="000000" w:themeColor="text1"/>
          <w:sz w:val="16"/>
          <w:szCs w:val="16"/>
        </w:rPr>
        <w:t xml:space="preserve"> рекомендации (при их наличии), с учетом и на основании которых (соответственно) оказываются медицинские услуги, </w:t>
      </w:r>
      <w:r w:rsidR="00F652B8" w:rsidRPr="00F87E06">
        <w:rPr>
          <w:color w:val="000000" w:themeColor="text1"/>
          <w:sz w:val="16"/>
          <w:szCs w:val="16"/>
        </w:rPr>
        <w:t>на сайте И</w:t>
      </w:r>
      <w:r w:rsidR="006900ED" w:rsidRPr="00F87E06">
        <w:rPr>
          <w:color w:val="000000" w:themeColor="text1"/>
          <w:sz w:val="16"/>
          <w:szCs w:val="16"/>
        </w:rPr>
        <w:t xml:space="preserve">сполнителя </w:t>
      </w:r>
      <w:r w:rsidR="00F652B8" w:rsidRPr="00F87E06">
        <w:rPr>
          <w:color w:val="000000" w:themeColor="text1"/>
          <w:sz w:val="16"/>
          <w:szCs w:val="16"/>
          <w:lang w:val="en-US"/>
        </w:rPr>
        <w:t>mckolomen</w:t>
      </w:r>
      <w:r w:rsidR="006900ED" w:rsidRPr="00F87E06">
        <w:rPr>
          <w:color w:val="000000" w:themeColor="text1"/>
          <w:sz w:val="16"/>
          <w:szCs w:val="16"/>
        </w:rPr>
        <w:t>.</w:t>
      </w:r>
      <w:r w:rsidR="00F652B8" w:rsidRPr="00F87E06">
        <w:rPr>
          <w:color w:val="000000" w:themeColor="text1"/>
          <w:sz w:val="16"/>
          <w:szCs w:val="16"/>
          <w:lang w:val="en-US"/>
        </w:rPr>
        <w:t>ru</w:t>
      </w:r>
      <w:r w:rsidR="008C4F67" w:rsidRPr="00F87E06">
        <w:rPr>
          <w:color w:val="000000" w:themeColor="text1"/>
          <w:sz w:val="16"/>
          <w:szCs w:val="16"/>
        </w:rPr>
        <w:t>,</w:t>
      </w:r>
      <w:r w:rsidR="006900ED" w:rsidRPr="00F87E06">
        <w:rPr>
          <w:color w:val="000000" w:themeColor="text1"/>
          <w:sz w:val="16"/>
          <w:szCs w:val="16"/>
        </w:rPr>
        <w:t xml:space="preserve"> </w:t>
      </w:r>
      <w:r w:rsidR="00F652B8" w:rsidRPr="00F87E06">
        <w:rPr>
          <w:color w:val="000000" w:themeColor="text1"/>
          <w:sz w:val="16"/>
          <w:szCs w:val="16"/>
        </w:rPr>
        <w:t>пройдя по ссылке</w:t>
      </w:r>
      <w:r w:rsidR="006900ED" w:rsidRPr="00F87E06">
        <w:rPr>
          <w:color w:val="000000" w:themeColor="text1"/>
          <w:sz w:val="16"/>
          <w:szCs w:val="16"/>
        </w:rPr>
        <w:t xml:space="preserve"> на "Официальный интернет-портал правовой информации" (www.pravo.gov.ru) и официальный сайт Министерства здравоохранения Российской Федерации</w:t>
      </w:r>
      <w:proofErr w:type="gramEnd"/>
      <w:r w:rsidR="006900ED" w:rsidRPr="00F87E06">
        <w:rPr>
          <w:color w:val="000000" w:themeColor="text1"/>
          <w:sz w:val="16"/>
          <w:szCs w:val="16"/>
        </w:rPr>
        <w:t xml:space="preserve">, на </w:t>
      </w:r>
      <w:proofErr w:type="gramStart"/>
      <w:r w:rsidR="006900ED" w:rsidRPr="00F87E06">
        <w:rPr>
          <w:color w:val="000000" w:themeColor="text1"/>
          <w:sz w:val="16"/>
          <w:szCs w:val="16"/>
        </w:rPr>
        <w:t>котором</w:t>
      </w:r>
      <w:proofErr w:type="gramEnd"/>
      <w:r w:rsidR="006900ED" w:rsidRPr="00F87E06">
        <w:rPr>
          <w:color w:val="000000" w:themeColor="text1"/>
          <w:sz w:val="16"/>
          <w:szCs w:val="16"/>
        </w:rPr>
        <w:t xml:space="preserve"> размещен рубр</w:t>
      </w:r>
      <w:r w:rsidR="00F652B8" w:rsidRPr="00F87E06">
        <w:rPr>
          <w:color w:val="000000" w:themeColor="text1"/>
          <w:sz w:val="16"/>
          <w:szCs w:val="16"/>
        </w:rPr>
        <w:t>икатор клинических рекомендаций</w:t>
      </w:r>
      <w:r w:rsidR="008C4F67" w:rsidRPr="00F87E06">
        <w:rPr>
          <w:color w:val="000000" w:themeColor="text1"/>
          <w:sz w:val="16"/>
          <w:szCs w:val="16"/>
        </w:rPr>
        <w:t>,</w:t>
      </w:r>
      <w:r w:rsidR="00F652B8" w:rsidRPr="00F87E06">
        <w:rPr>
          <w:color w:val="000000" w:themeColor="text1"/>
          <w:sz w:val="16"/>
          <w:szCs w:val="16"/>
        </w:rPr>
        <w:t xml:space="preserve"> или</w:t>
      </w:r>
      <w:r w:rsidR="006900ED" w:rsidRPr="00F87E06">
        <w:rPr>
          <w:color w:val="000000" w:themeColor="text1"/>
          <w:sz w:val="16"/>
          <w:szCs w:val="16"/>
        </w:rPr>
        <w:t xml:space="preserve"> </w:t>
      </w:r>
      <w:r w:rsidR="008C4F67" w:rsidRPr="00F87E06">
        <w:rPr>
          <w:color w:val="000000" w:themeColor="text1"/>
          <w:sz w:val="16"/>
          <w:szCs w:val="16"/>
        </w:rPr>
        <w:t>ознакомления</w:t>
      </w:r>
      <w:r w:rsidR="00F652B8" w:rsidRPr="00F87E06">
        <w:rPr>
          <w:color w:val="000000" w:themeColor="text1"/>
          <w:sz w:val="16"/>
          <w:szCs w:val="16"/>
        </w:rPr>
        <w:t xml:space="preserve"> с вышеуказанными ссылками</w:t>
      </w:r>
      <w:r w:rsidR="006900ED" w:rsidRPr="00F87E06">
        <w:rPr>
          <w:color w:val="000000" w:themeColor="text1"/>
          <w:sz w:val="16"/>
          <w:szCs w:val="16"/>
        </w:rPr>
        <w:t xml:space="preserve"> на информационных стендах</w:t>
      </w:r>
      <w:r w:rsidR="00B647D3" w:rsidRPr="00F87E06">
        <w:rPr>
          <w:color w:val="000000" w:themeColor="text1"/>
          <w:sz w:val="16"/>
          <w:szCs w:val="16"/>
        </w:rPr>
        <w:t xml:space="preserve"> (стойках)</w:t>
      </w:r>
      <w:r w:rsidR="00F652B8" w:rsidRPr="00F87E06">
        <w:rPr>
          <w:color w:val="000000" w:themeColor="text1"/>
          <w:sz w:val="16"/>
          <w:szCs w:val="16"/>
        </w:rPr>
        <w:t xml:space="preserve"> Исполнителя</w:t>
      </w:r>
      <w:r w:rsidR="00F20D73" w:rsidRPr="00F87E06">
        <w:rPr>
          <w:color w:val="000000" w:themeColor="text1"/>
          <w:sz w:val="16"/>
          <w:szCs w:val="16"/>
        </w:rPr>
        <w:t>;</w:t>
      </w:r>
    </w:p>
    <w:p w:rsidR="001161EB" w:rsidRPr="00F87E06" w:rsidRDefault="00606611" w:rsidP="001161EB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z w:val="16"/>
          <w:szCs w:val="16"/>
          <w:shd w:val="clear" w:color="auto" w:fill="FFFFFF"/>
        </w:rPr>
      </w:pPr>
      <w:r w:rsidRPr="00F87E06">
        <w:rPr>
          <w:b/>
          <w:color w:val="000000" w:themeColor="text1"/>
          <w:sz w:val="16"/>
          <w:szCs w:val="16"/>
        </w:rPr>
        <w:t>8</w:t>
      </w:r>
      <w:r w:rsidR="00A22F70" w:rsidRPr="00F87E06">
        <w:rPr>
          <w:b/>
          <w:color w:val="000000" w:themeColor="text1"/>
          <w:sz w:val="16"/>
          <w:szCs w:val="16"/>
        </w:rPr>
        <w:t>.1.6.</w:t>
      </w:r>
      <w:r w:rsidR="00055F86">
        <w:rPr>
          <w:color w:val="000000" w:themeColor="text1"/>
          <w:sz w:val="16"/>
          <w:szCs w:val="16"/>
        </w:rPr>
        <w:t xml:space="preserve">Пациент и/или </w:t>
      </w:r>
      <w:r w:rsidR="0018743C" w:rsidRPr="00F87E06">
        <w:rPr>
          <w:color w:val="000000" w:themeColor="text1"/>
          <w:sz w:val="16"/>
          <w:szCs w:val="16"/>
        </w:rPr>
        <w:t>Заказчик подтверждает</w:t>
      </w:r>
      <w:r w:rsidR="001B52FF" w:rsidRPr="00F87E06">
        <w:rPr>
          <w:color w:val="000000" w:themeColor="text1"/>
          <w:sz w:val="16"/>
          <w:szCs w:val="16"/>
        </w:rPr>
        <w:t>,</w:t>
      </w:r>
      <w:r w:rsidR="0018743C" w:rsidRPr="00F87E06">
        <w:rPr>
          <w:color w:val="000000" w:themeColor="text1"/>
          <w:sz w:val="16"/>
          <w:szCs w:val="16"/>
        </w:rPr>
        <w:t xml:space="preserve"> что уведомлён о том, что оказание медицинских услуг осуществляется Исполни</w:t>
      </w:r>
      <w:r w:rsidR="00296B2C" w:rsidRPr="00F87E06">
        <w:rPr>
          <w:color w:val="000000" w:themeColor="text1"/>
          <w:sz w:val="16"/>
          <w:szCs w:val="16"/>
        </w:rPr>
        <w:t>т</w:t>
      </w:r>
      <w:r w:rsidR="0018743C" w:rsidRPr="00F87E06">
        <w:rPr>
          <w:color w:val="000000" w:themeColor="text1"/>
          <w:sz w:val="16"/>
          <w:szCs w:val="16"/>
        </w:rPr>
        <w:t>елем</w:t>
      </w:r>
      <w:r w:rsidR="006900ED" w:rsidRPr="00F87E06">
        <w:rPr>
          <w:color w:val="000000" w:themeColor="text1"/>
          <w:sz w:val="16"/>
          <w:szCs w:val="16"/>
          <w:shd w:val="clear" w:color="auto" w:fill="FFFFFF"/>
        </w:rPr>
        <w:t xml:space="preserve"> в максимально короткие сроки, исходя из расписания, графика оказания услуг и технических возможностей Исполнителя, а также медицинских показаний и противопоказаний, имеющихся у Пациента. Запись в расписание осуществляется при обращении Пациента</w:t>
      </w:r>
      <w:r w:rsidR="003F25FA">
        <w:rPr>
          <w:color w:val="000000" w:themeColor="text1"/>
          <w:sz w:val="16"/>
          <w:szCs w:val="16"/>
          <w:shd w:val="clear" w:color="auto" w:fill="FFFFFF"/>
        </w:rPr>
        <w:t xml:space="preserve"> и/или Заказчика</w:t>
      </w:r>
      <w:r w:rsidR="006900ED" w:rsidRPr="00F87E06">
        <w:rPr>
          <w:color w:val="000000" w:themeColor="text1"/>
          <w:sz w:val="16"/>
          <w:szCs w:val="16"/>
          <w:shd w:val="clear" w:color="auto" w:fill="FFFFFF"/>
        </w:rPr>
        <w:t xml:space="preserve"> лично либо через колл-центр Исполнителя, для повышения удобства Пациента Исполнитель вправе предоставить возможность записи на ряд услуг в электронном виде через сервисы Исполнителя: сайт, личный кабинет</w:t>
      </w:r>
      <w:r w:rsidR="001B52FF" w:rsidRPr="00F87E06">
        <w:rPr>
          <w:color w:val="000000" w:themeColor="text1"/>
          <w:sz w:val="16"/>
          <w:szCs w:val="16"/>
          <w:shd w:val="clear" w:color="auto" w:fill="FFFFFF"/>
        </w:rPr>
        <w:t xml:space="preserve"> П</w:t>
      </w:r>
      <w:r w:rsidR="006900ED" w:rsidRPr="00F87E06">
        <w:rPr>
          <w:color w:val="000000" w:themeColor="text1"/>
          <w:sz w:val="16"/>
          <w:szCs w:val="16"/>
          <w:shd w:val="clear" w:color="auto" w:fill="FFFFFF"/>
        </w:rPr>
        <w:t>ациента или мобильное приложение</w:t>
      </w:r>
      <w:r w:rsidR="00F20D73" w:rsidRPr="00F87E06">
        <w:rPr>
          <w:color w:val="000000" w:themeColor="text1"/>
          <w:sz w:val="16"/>
          <w:szCs w:val="16"/>
          <w:shd w:val="clear" w:color="auto" w:fill="FFFFFF"/>
        </w:rPr>
        <w:t>;</w:t>
      </w:r>
    </w:p>
    <w:p w:rsidR="001161EB" w:rsidRPr="00F87E06" w:rsidRDefault="001161EB" w:rsidP="001161EB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pacing w:val="-3"/>
          <w:sz w:val="16"/>
          <w:szCs w:val="16"/>
        </w:rPr>
        <w:t>8.1.7.</w:t>
      </w:r>
      <w:r w:rsidRPr="00F87E06">
        <w:rPr>
          <w:color w:val="000000" w:themeColor="text1"/>
          <w:sz w:val="16"/>
          <w:szCs w:val="16"/>
        </w:rPr>
        <w:t>Пациент</w:t>
      </w:r>
      <w:r w:rsidR="003F25FA">
        <w:rPr>
          <w:color w:val="000000" w:themeColor="text1"/>
          <w:sz w:val="16"/>
          <w:szCs w:val="16"/>
        </w:rPr>
        <w:t xml:space="preserve"> и/или  Заказчик</w:t>
      </w:r>
      <w:r w:rsidRPr="00F87E06">
        <w:rPr>
          <w:color w:val="000000" w:themeColor="text1"/>
          <w:sz w:val="16"/>
          <w:szCs w:val="16"/>
        </w:rPr>
        <w:t xml:space="preserve"> подтверждает, что ему</w:t>
      </w:r>
      <w:r w:rsidR="00B647D3" w:rsidRPr="00F87E06">
        <w:rPr>
          <w:color w:val="000000" w:themeColor="text1"/>
          <w:sz w:val="16"/>
          <w:szCs w:val="16"/>
        </w:rPr>
        <w:t xml:space="preserve"> при заключении настоящего Договора</w:t>
      </w:r>
      <w:r w:rsidRPr="00F87E06">
        <w:rPr>
          <w:color w:val="000000" w:themeColor="text1"/>
          <w:sz w:val="16"/>
          <w:szCs w:val="16"/>
        </w:rPr>
        <w:t xml:space="preserve"> предоставлена информация о медицинском работнике, отвечающем за предоставление соо</w:t>
      </w:r>
      <w:r w:rsidR="00D43359" w:rsidRPr="00F87E06">
        <w:rPr>
          <w:color w:val="000000" w:themeColor="text1"/>
          <w:sz w:val="16"/>
          <w:szCs w:val="16"/>
        </w:rPr>
        <w:t xml:space="preserve">тветствующей </w:t>
      </w:r>
      <w:r w:rsidR="00F82D07" w:rsidRPr="00F87E06">
        <w:rPr>
          <w:color w:val="000000" w:themeColor="text1"/>
          <w:sz w:val="16"/>
          <w:szCs w:val="16"/>
        </w:rPr>
        <w:t>медицинской услуги (об уровне его профессионального образования и о квалификации)</w:t>
      </w:r>
      <w:r w:rsidR="00B647D3" w:rsidRPr="00F87E06">
        <w:rPr>
          <w:color w:val="000000" w:themeColor="text1"/>
          <w:sz w:val="16"/>
          <w:szCs w:val="16"/>
        </w:rPr>
        <w:t xml:space="preserve"> и графике его работы</w:t>
      </w:r>
      <w:r w:rsidR="00F20D73" w:rsidRPr="00F87E06">
        <w:rPr>
          <w:color w:val="000000" w:themeColor="text1"/>
          <w:sz w:val="16"/>
          <w:szCs w:val="16"/>
        </w:rPr>
        <w:t>;</w:t>
      </w:r>
    </w:p>
    <w:p w:rsidR="00BF360A" w:rsidRPr="00F87E06" w:rsidRDefault="00BF360A" w:rsidP="00BF360A">
      <w:pPr>
        <w:shd w:val="clear" w:color="auto" w:fill="FFFFFF" w:themeFill="background1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z w:val="16"/>
          <w:szCs w:val="16"/>
          <w:shd w:val="clear" w:color="auto" w:fill="FFFFFF" w:themeFill="background1"/>
        </w:rPr>
      </w:pPr>
      <w:r w:rsidRPr="00F87E06">
        <w:rPr>
          <w:b/>
          <w:color w:val="000000" w:themeColor="text1"/>
          <w:sz w:val="16"/>
          <w:szCs w:val="16"/>
          <w:shd w:val="clear" w:color="auto" w:fill="FFFFFF" w:themeFill="background1"/>
        </w:rPr>
        <w:t>8.1.8.</w:t>
      </w:r>
      <w:r w:rsidR="003F25FA">
        <w:rPr>
          <w:color w:val="000000" w:themeColor="text1"/>
          <w:sz w:val="16"/>
          <w:szCs w:val="16"/>
          <w:shd w:val="clear" w:color="auto" w:fill="FFFFFF" w:themeFill="background1"/>
        </w:rPr>
        <w:t>Пациент и/или Заказчик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подтверждает, что уведомлён Исполнителем о том, что онлайн-оплата через сайт Исполнителя</w:t>
      </w:r>
      <w:r w:rsidRPr="00F87E06">
        <w:rPr>
          <w:bCs/>
          <w:color w:val="000000" w:themeColor="text1"/>
          <w:sz w:val="16"/>
          <w:szCs w:val="16"/>
          <w:shd w:val="clear" w:color="auto" w:fill="FFFFFF" w:themeFill="background1"/>
        </w:rPr>
        <w:t xml:space="preserve"> mckolomen.ru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является способом расчётов в рамках уже заключённого Договора и не является способом дистанционного заключения Договора</w:t>
      </w:r>
      <w:r w:rsidR="00F20D73" w:rsidRPr="00F87E06">
        <w:rPr>
          <w:color w:val="000000" w:themeColor="text1"/>
          <w:sz w:val="16"/>
          <w:szCs w:val="16"/>
          <w:shd w:val="clear" w:color="auto" w:fill="FFFFFF" w:themeFill="background1"/>
        </w:rPr>
        <w:t>;</w:t>
      </w:r>
    </w:p>
    <w:p w:rsidR="00CD3771" w:rsidRPr="00F87E06" w:rsidRDefault="0092528B" w:rsidP="00BF360A">
      <w:pPr>
        <w:shd w:val="clear" w:color="auto" w:fill="FFFFFF" w:themeFill="background1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  <w:shd w:val="clear" w:color="auto" w:fill="FFFFFF" w:themeFill="background1"/>
        </w:rPr>
        <w:t>8.1.9.</w:t>
      </w:r>
      <w:r w:rsidR="003F25FA">
        <w:rPr>
          <w:color w:val="000000" w:themeColor="text1"/>
          <w:sz w:val="16"/>
          <w:szCs w:val="16"/>
          <w:shd w:val="clear" w:color="auto" w:fill="FFFFFF" w:themeFill="background1"/>
        </w:rPr>
        <w:t>Пациент и/или Заказчик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подтверждает, что </w:t>
      </w:r>
      <w:r w:rsidR="00B647D3" w:rsidRPr="00F87E06">
        <w:rPr>
          <w:color w:val="000000" w:themeColor="text1"/>
          <w:sz w:val="16"/>
          <w:szCs w:val="16"/>
        </w:rPr>
        <w:t>при заключении настоящего Договора</w:t>
      </w:r>
      <w:r w:rsidR="00B647D3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уведомлён Исполнителем </w:t>
      </w:r>
      <w:r w:rsidRPr="00F87E06">
        <w:rPr>
          <w:color w:val="000000" w:themeColor="text1"/>
          <w:sz w:val="16"/>
          <w:szCs w:val="16"/>
        </w:rPr>
        <w:t xml:space="preserve">о возможности </w:t>
      </w:r>
      <w:r w:rsidR="008C60EA" w:rsidRPr="00F87E06">
        <w:rPr>
          <w:color w:val="000000" w:themeColor="text1"/>
          <w:spacing w:val="-3"/>
          <w:sz w:val="16"/>
          <w:szCs w:val="16"/>
        </w:rPr>
        <w:t>получения</w:t>
      </w:r>
      <w:r w:rsidR="008C60EA" w:rsidRPr="00F87E06">
        <w:rPr>
          <w:color w:val="000000" w:themeColor="text1"/>
          <w:sz w:val="16"/>
          <w:szCs w:val="16"/>
        </w:rPr>
        <w:t xml:space="preserve"> медицинских услуг в полном объеме стандарта медицинской помощи, либо по просьбе Пациен</w:t>
      </w:r>
      <w:r w:rsidR="003F25FA">
        <w:rPr>
          <w:color w:val="000000" w:themeColor="text1"/>
          <w:sz w:val="16"/>
          <w:szCs w:val="16"/>
        </w:rPr>
        <w:t>та и/или Заказчика</w:t>
      </w:r>
      <w:r w:rsidR="008C60EA" w:rsidRPr="00F87E06">
        <w:rPr>
          <w:color w:val="000000" w:themeColor="text1"/>
          <w:sz w:val="16"/>
          <w:szCs w:val="16"/>
        </w:rPr>
        <w:t xml:space="preserve">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92528B" w:rsidRPr="00F87E06" w:rsidRDefault="00CD3771" w:rsidP="00BF360A">
      <w:pPr>
        <w:shd w:val="clear" w:color="auto" w:fill="FFFFFF" w:themeFill="background1"/>
        <w:tabs>
          <w:tab w:val="left" w:pos="-284"/>
          <w:tab w:val="left" w:pos="6288"/>
        </w:tabs>
        <w:autoSpaceDE/>
        <w:ind w:left="-851" w:firstLine="284"/>
        <w:jc w:val="both"/>
        <w:rPr>
          <w:b/>
          <w:color w:val="000000" w:themeColor="text1"/>
          <w:sz w:val="16"/>
          <w:szCs w:val="16"/>
          <w:shd w:val="clear" w:color="auto" w:fill="FFFFFF" w:themeFill="background1"/>
        </w:rPr>
      </w:pPr>
      <w:r w:rsidRPr="00F87E06">
        <w:rPr>
          <w:b/>
          <w:color w:val="000000" w:themeColor="text1"/>
          <w:sz w:val="16"/>
          <w:szCs w:val="16"/>
          <w:shd w:val="clear" w:color="auto" w:fill="FFFFFF" w:themeFill="background1"/>
        </w:rPr>
        <w:t>8.1.10.</w:t>
      </w:r>
      <w:r w:rsidR="003F25FA">
        <w:rPr>
          <w:color w:val="000000" w:themeColor="text1"/>
          <w:sz w:val="16"/>
          <w:szCs w:val="16"/>
        </w:rPr>
        <w:t xml:space="preserve"> Пациент и/или Заказчик</w:t>
      </w:r>
      <w:r w:rsidRPr="00F87E06">
        <w:rPr>
          <w:color w:val="000000" w:themeColor="text1"/>
          <w:sz w:val="16"/>
          <w:szCs w:val="16"/>
        </w:rPr>
        <w:t xml:space="preserve"> подтверждает, что уведомлён о том, что несоблюдение указаний (рекомендаций) Исполнителя (медицинского работника, предоставляющего медицинскую услугу), в том числе назначенного режима лечения, может снизить качество предоставляемой медицинской услуги, повлечь за собой невозможность её завершения в срок или отрицательно сказаться на состоянии здоровья Пациента</w:t>
      </w:r>
      <w:r w:rsidR="00F20D73" w:rsidRPr="00F87E06">
        <w:rPr>
          <w:color w:val="000000" w:themeColor="text1"/>
          <w:sz w:val="16"/>
          <w:szCs w:val="16"/>
        </w:rPr>
        <w:t>;</w:t>
      </w:r>
    </w:p>
    <w:p w:rsidR="00692CDA" w:rsidRPr="00F87E06" w:rsidRDefault="000A5B0E" w:rsidP="00692CDA">
      <w:pPr>
        <w:autoSpaceDN w:val="0"/>
        <w:adjustRightInd w:val="0"/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z w:val="16"/>
          <w:szCs w:val="16"/>
          <w:shd w:val="clear" w:color="auto" w:fill="FFFFFF" w:themeFill="background1"/>
        </w:rPr>
        <w:t>8.1.11.</w:t>
      </w:r>
      <w:r w:rsidRPr="00F87E06">
        <w:rPr>
          <w:color w:val="000000" w:themeColor="text1"/>
          <w:sz w:val="16"/>
          <w:szCs w:val="16"/>
          <w:shd w:val="clear" w:color="auto" w:fill="D6F0D6"/>
        </w:rPr>
        <w:t xml:space="preserve"> </w:t>
      </w:r>
      <w:proofErr w:type="gramStart"/>
      <w:r w:rsidR="003F25FA">
        <w:rPr>
          <w:color w:val="000000" w:themeColor="text1"/>
          <w:sz w:val="16"/>
          <w:szCs w:val="16"/>
          <w:shd w:val="clear" w:color="auto" w:fill="FFFFFF" w:themeFill="background1"/>
        </w:rPr>
        <w:t>Пациент и/или Заказчик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подтверждает, что </w:t>
      </w:r>
      <w:r w:rsidRPr="00F87E06">
        <w:rPr>
          <w:color w:val="000000" w:themeColor="text1"/>
          <w:sz w:val="16"/>
          <w:szCs w:val="16"/>
        </w:rPr>
        <w:t>при заключении настоящего Договора</w:t>
      </w:r>
      <w:r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уведомлён</w:t>
      </w:r>
      <w:r w:rsidR="00692CDA" w:rsidRPr="00F87E06">
        <w:rPr>
          <w:color w:val="000000" w:themeColor="text1"/>
          <w:sz w:val="16"/>
          <w:szCs w:val="16"/>
          <w:shd w:val="clear" w:color="auto" w:fill="FFFFFF" w:themeFill="background1"/>
        </w:rPr>
        <w:t xml:space="preserve"> </w:t>
      </w:r>
      <w:r w:rsidR="00692CDA" w:rsidRPr="00F87E06">
        <w:rPr>
          <w:color w:val="000000" w:themeColor="text1"/>
          <w:sz w:val="16"/>
          <w:szCs w:val="16"/>
        </w:rPr>
        <w:t xml:space="preserve">о </w:t>
      </w:r>
      <w:r w:rsidR="00692CDA" w:rsidRPr="00F87E06">
        <w:rPr>
          <w:color w:val="000000" w:themeColor="text1"/>
          <w:sz w:val="16"/>
          <w:szCs w:val="16"/>
          <w:lang w:eastAsia="ru-RU"/>
        </w:rPr>
        <w:t>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</w:t>
      </w:r>
      <w:r w:rsidR="00296B2C" w:rsidRPr="00F87E06">
        <w:rPr>
          <w:color w:val="000000" w:themeColor="text1"/>
          <w:sz w:val="16"/>
          <w:szCs w:val="16"/>
          <w:lang w:eastAsia="ru-RU"/>
        </w:rPr>
        <w:t xml:space="preserve">я гражданам медицинской помощи </w:t>
      </w:r>
      <w:r w:rsidR="00692CDA" w:rsidRPr="00F87E06">
        <w:rPr>
          <w:color w:val="000000" w:themeColor="text1"/>
          <w:sz w:val="16"/>
          <w:szCs w:val="16"/>
          <w:lang w:eastAsia="ru-RU"/>
        </w:rPr>
        <w:t>и территориальной программы государственных гарантий бесплатного оказания гражданам медицинской помощи</w:t>
      </w:r>
      <w:r w:rsidR="00150459" w:rsidRPr="00F87E06">
        <w:rPr>
          <w:color w:val="000000" w:themeColor="text1"/>
          <w:sz w:val="16"/>
          <w:szCs w:val="16"/>
          <w:lang w:eastAsia="ru-RU"/>
        </w:rPr>
        <w:t xml:space="preserve"> в медицинской организации по месту прикрепления по обязательному медицинскому страхованию</w:t>
      </w:r>
      <w:r w:rsidR="00692CDA" w:rsidRPr="00F87E06">
        <w:rPr>
          <w:color w:val="000000" w:themeColor="text1"/>
          <w:sz w:val="16"/>
          <w:szCs w:val="16"/>
          <w:lang w:eastAsia="ru-RU"/>
        </w:rPr>
        <w:t>.</w:t>
      </w:r>
      <w:proofErr w:type="gramEnd"/>
    </w:p>
    <w:p w:rsidR="00FF4C38" w:rsidRPr="00F87E06" w:rsidRDefault="00606611" w:rsidP="00F27C3D">
      <w:pPr>
        <w:shd w:val="clear" w:color="auto" w:fill="FFFFFF"/>
        <w:tabs>
          <w:tab w:val="left" w:pos="-284"/>
        </w:tabs>
        <w:ind w:left="-851" w:firstLine="284"/>
        <w:jc w:val="both"/>
        <w:rPr>
          <w:color w:val="000000" w:themeColor="text1"/>
          <w:sz w:val="16"/>
          <w:szCs w:val="16"/>
        </w:rPr>
      </w:pPr>
      <w:r w:rsidRPr="00F87E06">
        <w:rPr>
          <w:b/>
          <w:color w:val="000000" w:themeColor="text1"/>
          <w:sz w:val="16"/>
          <w:szCs w:val="16"/>
        </w:rPr>
        <w:lastRenderedPageBreak/>
        <w:t>8</w:t>
      </w:r>
      <w:r w:rsidR="00DE388F" w:rsidRPr="00F87E06">
        <w:rPr>
          <w:b/>
          <w:color w:val="000000" w:themeColor="text1"/>
          <w:sz w:val="16"/>
          <w:szCs w:val="16"/>
        </w:rPr>
        <w:t>.</w:t>
      </w:r>
      <w:r w:rsidR="0002439E" w:rsidRPr="00F87E06">
        <w:rPr>
          <w:b/>
          <w:color w:val="000000" w:themeColor="text1"/>
          <w:sz w:val="16"/>
          <w:szCs w:val="16"/>
        </w:rPr>
        <w:t>2</w:t>
      </w:r>
      <w:r w:rsidR="001E5594" w:rsidRPr="00F87E06">
        <w:rPr>
          <w:b/>
          <w:color w:val="000000" w:themeColor="text1"/>
          <w:sz w:val="16"/>
          <w:szCs w:val="16"/>
        </w:rPr>
        <w:t>.</w:t>
      </w:r>
      <w:r w:rsidR="00303629" w:rsidRPr="00F87E06">
        <w:rPr>
          <w:color w:val="000000" w:themeColor="text1"/>
          <w:sz w:val="16"/>
          <w:szCs w:val="16"/>
        </w:rPr>
        <w:t>Ф</w:t>
      </w:r>
      <w:r w:rsidR="006900ED" w:rsidRPr="00F87E06">
        <w:rPr>
          <w:color w:val="000000" w:themeColor="text1"/>
          <w:sz w:val="16"/>
          <w:szCs w:val="16"/>
        </w:rPr>
        <w:t>аксимильное воспроизведение подписи уполномоченного лица И</w:t>
      </w:r>
      <w:r w:rsidR="00252F03" w:rsidRPr="00F87E06">
        <w:rPr>
          <w:color w:val="000000" w:themeColor="text1"/>
          <w:sz w:val="16"/>
          <w:szCs w:val="16"/>
        </w:rPr>
        <w:t>сполнителя и печати Исполнителя</w:t>
      </w:r>
      <w:r w:rsidR="006900ED" w:rsidRPr="00F87E06">
        <w:rPr>
          <w:color w:val="000000" w:themeColor="text1"/>
          <w:sz w:val="16"/>
          <w:szCs w:val="16"/>
        </w:rPr>
        <w:t xml:space="preserve"> с помощью средств механического и иного копирования на страницах настоящего Договора и иных документах, необходимых для исполнения настоящего Договора, признаётся </w:t>
      </w:r>
      <w:r w:rsidR="001B52FF" w:rsidRPr="00F87E06">
        <w:rPr>
          <w:color w:val="000000" w:themeColor="text1"/>
          <w:sz w:val="16"/>
          <w:szCs w:val="16"/>
        </w:rPr>
        <w:t>Сторонами</w:t>
      </w:r>
      <w:r w:rsidR="006900ED" w:rsidRPr="00F87E06">
        <w:rPr>
          <w:color w:val="000000" w:themeColor="text1"/>
          <w:sz w:val="16"/>
          <w:szCs w:val="16"/>
        </w:rPr>
        <w:t xml:space="preserve"> аналогом собственноручной подписи у</w:t>
      </w:r>
      <w:r w:rsidR="000A700C" w:rsidRPr="00F87E06">
        <w:rPr>
          <w:color w:val="000000" w:themeColor="text1"/>
          <w:sz w:val="16"/>
          <w:szCs w:val="16"/>
        </w:rPr>
        <w:t>полномоченного лица Исполнителя</w:t>
      </w:r>
      <w:r w:rsidR="006900ED" w:rsidRPr="00F87E06">
        <w:rPr>
          <w:color w:val="000000" w:themeColor="text1"/>
          <w:sz w:val="16"/>
          <w:szCs w:val="16"/>
        </w:rPr>
        <w:t xml:space="preserve"> и оригиналом печати Исполнителя. Указанные документы будут иметь силу, аналогичную документу, собственноручно подписанному уполномоченным лицом Исполнителя и скреплённому печатью Исполнителя.</w:t>
      </w:r>
    </w:p>
    <w:p w:rsidR="00606611" w:rsidRPr="00F87E06" w:rsidRDefault="00606611" w:rsidP="00F27C3D">
      <w:pPr>
        <w:shd w:val="clear" w:color="auto" w:fill="FFFFFF"/>
        <w:tabs>
          <w:tab w:val="left" w:pos="-284"/>
        </w:tabs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z w:val="16"/>
          <w:szCs w:val="16"/>
          <w:lang w:eastAsia="ru-RU"/>
        </w:rPr>
        <w:t>8.3.</w:t>
      </w:r>
      <w:r w:rsidR="001A1BF2" w:rsidRPr="00F87E06">
        <w:rPr>
          <w:color w:val="000000" w:themeColor="text1"/>
          <w:sz w:val="16"/>
          <w:szCs w:val="16"/>
        </w:rPr>
        <w:t>Настоящий Договор составлен в количестве экземпляров, равном числу Сторон, его заключивших, — по одному экземпляру для каждой из Сторон. Все экземпляры имеют одинаковую юридическую силу.</w:t>
      </w:r>
    </w:p>
    <w:p w:rsidR="00606611" w:rsidRPr="00F87E06" w:rsidRDefault="00606611" w:rsidP="00692CDA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color w:val="000000" w:themeColor="text1"/>
          <w:sz w:val="16"/>
          <w:szCs w:val="16"/>
          <w:lang w:eastAsia="ru-RU"/>
        </w:rPr>
      </w:pPr>
      <w:r w:rsidRPr="00F87E06">
        <w:rPr>
          <w:b/>
          <w:color w:val="000000" w:themeColor="text1"/>
          <w:spacing w:val="-3"/>
          <w:sz w:val="16"/>
          <w:szCs w:val="16"/>
          <w:lang w:eastAsia="ru-RU"/>
        </w:rPr>
        <w:t>8.4.</w:t>
      </w:r>
      <w:r w:rsidRPr="00F87E06">
        <w:rPr>
          <w:color w:val="000000" w:themeColor="text1"/>
          <w:sz w:val="16"/>
          <w:szCs w:val="16"/>
          <w:lang w:eastAsia="ru-RU"/>
        </w:rPr>
        <w:t>Во всём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647D3" w:rsidRPr="00F87E06" w:rsidRDefault="009B3BCD" w:rsidP="00692CDA">
      <w:pPr>
        <w:shd w:val="clear" w:color="auto" w:fill="FFFFFF"/>
        <w:tabs>
          <w:tab w:val="left" w:pos="-284"/>
          <w:tab w:val="left" w:pos="6288"/>
        </w:tabs>
        <w:autoSpaceDE/>
        <w:ind w:left="-851" w:firstLine="284"/>
        <w:jc w:val="both"/>
        <w:rPr>
          <w:b/>
          <w:bCs/>
          <w:caps/>
          <w:color w:val="000000" w:themeColor="text1"/>
          <w:sz w:val="16"/>
          <w:szCs w:val="16"/>
        </w:rPr>
      </w:pPr>
      <w:r w:rsidRPr="00F87E06">
        <w:rPr>
          <w:b/>
          <w:bCs/>
          <w:color w:val="000000" w:themeColor="text1"/>
          <w:spacing w:val="-3"/>
          <w:sz w:val="16"/>
          <w:szCs w:val="16"/>
        </w:rPr>
        <w:t>8.5.</w:t>
      </w:r>
      <w:r w:rsidR="003F25FA">
        <w:rPr>
          <w:color w:val="000000" w:themeColor="text1"/>
          <w:spacing w:val="-3"/>
          <w:sz w:val="16"/>
          <w:szCs w:val="16"/>
        </w:rPr>
        <w:t>Пациент и/или Заказчик</w:t>
      </w:r>
      <w:r w:rsidRPr="00F87E06">
        <w:rPr>
          <w:color w:val="000000" w:themeColor="text1"/>
          <w:spacing w:val="-3"/>
          <w:sz w:val="16"/>
          <w:szCs w:val="16"/>
        </w:rPr>
        <w:t xml:space="preserve"> подтвержд</w:t>
      </w:r>
      <w:r w:rsidR="0020036A" w:rsidRPr="00F87E06">
        <w:rPr>
          <w:color w:val="000000" w:themeColor="text1"/>
          <w:spacing w:val="-3"/>
          <w:sz w:val="16"/>
          <w:szCs w:val="16"/>
        </w:rPr>
        <w:t>ает, что все пункты настоящего Д</w:t>
      </w:r>
      <w:r w:rsidRPr="00F87E06">
        <w:rPr>
          <w:color w:val="000000" w:themeColor="text1"/>
          <w:spacing w:val="-3"/>
          <w:sz w:val="16"/>
          <w:szCs w:val="16"/>
        </w:rPr>
        <w:t>оговора ему понятны, не содержат двойного толкования и не требуют дополнительного разъяснения.</w:t>
      </w:r>
    </w:p>
    <w:p w:rsidR="00DA1390" w:rsidRPr="00191AD8" w:rsidRDefault="006E7BB1" w:rsidP="00DA1390">
      <w:pPr>
        <w:shd w:val="clear" w:color="auto" w:fill="FFFFFF"/>
        <w:ind w:left="-851"/>
        <w:jc w:val="center"/>
        <w:rPr>
          <w:b/>
          <w:sz w:val="16"/>
          <w:szCs w:val="16"/>
        </w:rPr>
      </w:pPr>
      <w:r w:rsidRPr="00191AD8">
        <w:rPr>
          <w:b/>
          <w:bCs/>
          <w:caps/>
          <w:sz w:val="16"/>
          <w:szCs w:val="16"/>
        </w:rPr>
        <w:t>9</w:t>
      </w:r>
      <w:r w:rsidR="00DE388F" w:rsidRPr="00191AD8">
        <w:rPr>
          <w:b/>
          <w:bCs/>
          <w:caps/>
          <w:sz w:val="16"/>
          <w:szCs w:val="16"/>
        </w:rPr>
        <w:t xml:space="preserve">. </w:t>
      </w:r>
      <w:r w:rsidR="006900ED" w:rsidRPr="00191AD8">
        <w:rPr>
          <w:b/>
          <w:sz w:val="16"/>
          <w:szCs w:val="16"/>
        </w:rPr>
        <w:t>РЕКВИЗИТЫ И ПОДПИСИ СТОРОН</w:t>
      </w:r>
    </w:p>
    <w:p w:rsidR="00191AD8" w:rsidRPr="00191AD8" w:rsidRDefault="00DA1390" w:rsidP="009B0E17">
      <w:pPr>
        <w:widowControl/>
        <w:suppressAutoHyphens w:val="0"/>
        <w:autoSpaceDE/>
        <w:ind w:left="-851"/>
        <w:rPr>
          <w:rFonts w:eastAsia="MS Mincho"/>
          <w:color w:val="780000"/>
          <w:sz w:val="16"/>
          <w:szCs w:val="16"/>
          <w:lang w:eastAsia="en-US"/>
        </w:rPr>
      </w:pPr>
      <w:r w:rsidRPr="00DA1390">
        <w:rPr>
          <w:rFonts w:eastAsia="MS Mincho"/>
          <w:b/>
          <w:sz w:val="16"/>
          <w:szCs w:val="16"/>
          <w:lang w:eastAsia="en-US"/>
        </w:rPr>
        <w:t xml:space="preserve">Основание полномочий (статус): </w:t>
      </w:r>
    </w:p>
    <w:p w:rsidR="00191AD8" w:rsidRPr="00191AD8" w:rsidRDefault="00DA1390" w:rsidP="009B0E17">
      <w:pPr>
        <w:widowControl/>
        <w:suppressAutoHyphens w:val="0"/>
        <w:autoSpaceDE/>
        <w:ind w:left="-851"/>
        <w:rPr>
          <w:rFonts w:eastAsia="MS Mincho"/>
          <w:sz w:val="16"/>
          <w:szCs w:val="16"/>
          <w:lang w:eastAsia="en-US"/>
        </w:rPr>
      </w:pPr>
      <w:r w:rsidRPr="00DA1390">
        <w:rPr>
          <w:rFonts w:eastAsia="MS Mincho"/>
          <w:sz w:val="16"/>
          <w:szCs w:val="16"/>
          <w:lang w:eastAsia="en-US"/>
        </w:rPr>
        <w:t xml:space="preserve"> </w:t>
      </w:r>
      <w:r w:rsidR="00191AD8" w:rsidRPr="00191AD8">
        <w:rPr>
          <w:rFonts w:eastAsia="MS Mincho"/>
          <w:sz w:val="16"/>
          <w:szCs w:val="16"/>
          <w:lang w:eastAsia="en-US"/>
        </w:rPr>
        <w:t>- родитель (мать/отец) -</w:t>
      </w:r>
      <w:r w:rsidRPr="00DA1390">
        <w:rPr>
          <w:rFonts w:eastAsia="MS Mincho"/>
          <w:sz w:val="16"/>
          <w:szCs w:val="16"/>
          <w:lang w:eastAsia="en-US"/>
        </w:rPr>
        <w:t xml:space="preserve"> свидетельство о рождении ребёнка </w:t>
      </w:r>
      <w:r w:rsidR="00191AD8" w:rsidRPr="00191AD8">
        <w:rPr>
          <w:rFonts w:eastAsia="MS Mincho"/>
          <w:sz w:val="16"/>
          <w:szCs w:val="16"/>
          <w:lang w:eastAsia="en-US"/>
        </w:rPr>
        <w:t>_____________</w:t>
      </w:r>
      <w:r w:rsidR="00191AD8" w:rsidRPr="00DA1390">
        <w:rPr>
          <w:rFonts w:eastAsia="MS Mincho"/>
          <w:sz w:val="16"/>
          <w:szCs w:val="16"/>
          <w:lang w:eastAsia="en-US"/>
        </w:rPr>
        <w:t>от ____________</w:t>
      </w:r>
      <w:r w:rsidR="00191AD8" w:rsidRPr="00191AD8">
        <w:rPr>
          <w:rFonts w:eastAsia="MS Mincho"/>
          <w:sz w:val="16"/>
          <w:szCs w:val="16"/>
          <w:lang w:eastAsia="en-US"/>
        </w:rPr>
        <w:t xml:space="preserve"> </w:t>
      </w:r>
      <w:r w:rsidRPr="00DA1390">
        <w:rPr>
          <w:rFonts w:eastAsia="MS Mincho"/>
          <w:sz w:val="16"/>
          <w:szCs w:val="16"/>
          <w:lang w:eastAsia="en-US"/>
        </w:rPr>
        <w:t>(или иной документ, подтверждающий родство);</w:t>
      </w:r>
    </w:p>
    <w:p w:rsidR="00191AD8" w:rsidRPr="00191AD8" w:rsidRDefault="00191AD8" w:rsidP="009B0E17">
      <w:pPr>
        <w:widowControl/>
        <w:suppressAutoHyphens w:val="0"/>
        <w:autoSpaceDE/>
        <w:ind w:left="-851"/>
        <w:rPr>
          <w:rFonts w:eastAsia="MS Mincho"/>
          <w:sz w:val="16"/>
          <w:szCs w:val="16"/>
          <w:lang w:eastAsia="en-US"/>
        </w:rPr>
      </w:pPr>
      <w:r w:rsidRPr="00191AD8">
        <w:rPr>
          <w:rFonts w:eastAsia="MS Mincho"/>
          <w:sz w:val="16"/>
          <w:szCs w:val="16"/>
          <w:lang w:eastAsia="en-US"/>
        </w:rPr>
        <w:t>- усыновитель -</w:t>
      </w:r>
      <w:r w:rsidR="00DA1390" w:rsidRPr="00DA1390">
        <w:rPr>
          <w:rFonts w:eastAsia="MS Mincho"/>
          <w:sz w:val="16"/>
          <w:szCs w:val="16"/>
          <w:lang w:eastAsia="en-US"/>
        </w:rPr>
        <w:t xml:space="preserve"> решение суда об усыновлении </w:t>
      </w:r>
      <w:r w:rsidRPr="00191AD8">
        <w:rPr>
          <w:rFonts w:eastAsia="MS Mincho"/>
          <w:sz w:val="16"/>
          <w:szCs w:val="16"/>
          <w:lang w:eastAsia="en-US"/>
        </w:rPr>
        <w:t>_____________</w:t>
      </w:r>
      <w:proofErr w:type="gramStart"/>
      <w:r w:rsidRPr="00DA1390">
        <w:rPr>
          <w:rFonts w:eastAsia="MS Mincho"/>
          <w:sz w:val="16"/>
          <w:szCs w:val="16"/>
          <w:lang w:eastAsia="en-US"/>
        </w:rPr>
        <w:t>от</w:t>
      </w:r>
      <w:proofErr w:type="gramEnd"/>
      <w:r w:rsidRPr="00DA1390">
        <w:rPr>
          <w:rFonts w:eastAsia="MS Mincho"/>
          <w:sz w:val="16"/>
          <w:szCs w:val="16"/>
          <w:lang w:eastAsia="en-US"/>
        </w:rPr>
        <w:t xml:space="preserve"> ____________</w:t>
      </w:r>
      <w:r w:rsidR="00DA1390" w:rsidRPr="00DA1390">
        <w:rPr>
          <w:rFonts w:eastAsia="MS Mincho"/>
          <w:sz w:val="16"/>
          <w:szCs w:val="16"/>
          <w:lang w:eastAsia="en-US"/>
        </w:rPr>
        <w:t>;</w:t>
      </w:r>
    </w:p>
    <w:p w:rsidR="00191AD8" w:rsidRPr="00191AD8" w:rsidRDefault="00191AD8" w:rsidP="009B0E17">
      <w:pPr>
        <w:widowControl/>
        <w:suppressAutoHyphens w:val="0"/>
        <w:autoSpaceDE/>
        <w:ind w:left="-851"/>
        <w:rPr>
          <w:rFonts w:eastAsia="MS Mincho"/>
          <w:sz w:val="16"/>
          <w:szCs w:val="16"/>
          <w:lang w:eastAsia="en-US"/>
        </w:rPr>
      </w:pPr>
      <w:r w:rsidRPr="00191AD8">
        <w:rPr>
          <w:rFonts w:eastAsia="MS Mincho"/>
          <w:sz w:val="16"/>
          <w:szCs w:val="16"/>
          <w:lang w:eastAsia="en-US"/>
        </w:rPr>
        <w:t xml:space="preserve">- </w:t>
      </w:r>
      <w:r w:rsidR="00782814">
        <w:rPr>
          <w:rFonts w:eastAsia="MS Mincho"/>
          <w:sz w:val="16"/>
          <w:szCs w:val="16"/>
          <w:lang w:eastAsia="en-US"/>
        </w:rPr>
        <w:t xml:space="preserve">опекун </w:t>
      </w:r>
      <w:proofErr w:type="gramStart"/>
      <w:r w:rsidR="00782814">
        <w:rPr>
          <w:rFonts w:eastAsia="MS Mincho"/>
          <w:sz w:val="16"/>
          <w:szCs w:val="16"/>
          <w:lang w:eastAsia="en-US"/>
        </w:rPr>
        <w:t>-</w:t>
      </w:r>
      <w:r w:rsidR="00DA1390" w:rsidRPr="00DA1390">
        <w:rPr>
          <w:rFonts w:eastAsia="MS Mincho"/>
          <w:sz w:val="16"/>
          <w:szCs w:val="16"/>
          <w:lang w:eastAsia="en-US"/>
        </w:rPr>
        <w:t>п</w:t>
      </w:r>
      <w:proofErr w:type="gramEnd"/>
      <w:r w:rsidR="00DA1390" w:rsidRPr="00DA1390">
        <w:rPr>
          <w:rFonts w:eastAsia="MS Mincho"/>
          <w:sz w:val="16"/>
          <w:szCs w:val="16"/>
          <w:lang w:eastAsia="en-US"/>
        </w:rPr>
        <w:t>остановление органа опеки и попечительства / решение суда об уст</w:t>
      </w:r>
      <w:r w:rsidRPr="00191AD8">
        <w:rPr>
          <w:rFonts w:eastAsia="MS Mincho"/>
          <w:sz w:val="16"/>
          <w:szCs w:val="16"/>
          <w:lang w:eastAsia="en-US"/>
        </w:rPr>
        <w:t>ановлении опеки _____________</w:t>
      </w:r>
      <w:r w:rsidR="00DA1390" w:rsidRPr="00DA1390">
        <w:rPr>
          <w:rFonts w:eastAsia="MS Mincho"/>
          <w:sz w:val="16"/>
          <w:szCs w:val="16"/>
          <w:lang w:eastAsia="en-US"/>
        </w:rPr>
        <w:t>от ____________;</w:t>
      </w:r>
    </w:p>
    <w:p w:rsidR="00191AD8" w:rsidRPr="00191AD8" w:rsidRDefault="00191AD8" w:rsidP="009B0E17">
      <w:pPr>
        <w:widowControl/>
        <w:suppressAutoHyphens w:val="0"/>
        <w:autoSpaceDE/>
        <w:ind w:left="-851"/>
        <w:rPr>
          <w:rFonts w:eastAsia="MS Mincho"/>
          <w:sz w:val="16"/>
          <w:szCs w:val="16"/>
          <w:lang w:eastAsia="en-US"/>
        </w:rPr>
      </w:pPr>
      <w:r w:rsidRPr="00191AD8">
        <w:rPr>
          <w:rFonts w:eastAsia="MS Mincho"/>
          <w:sz w:val="16"/>
          <w:szCs w:val="16"/>
          <w:lang w:eastAsia="en-US"/>
        </w:rPr>
        <w:t>-попечитель</w:t>
      </w:r>
      <w:proofErr w:type="gramStart"/>
      <w:r w:rsidRPr="00191AD8">
        <w:rPr>
          <w:rFonts w:eastAsia="MS Mincho"/>
          <w:sz w:val="16"/>
          <w:szCs w:val="16"/>
          <w:lang w:eastAsia="en-US"/>
        </w:rPr>
        <w:t xml:space="preserve"> -</w:t>
      </w:r>
      <w:r w:rsidR="00DA1390" w:rsidRPr="00DA1390">
        <w:rPr>
          <w:rFonts w:eastAsia="MS Mincho"/>
          <w:sz w:val="16"/>
          <w:szCs w:val="16"/>
          <w:lang w:eastAsia="en-US"/>
        </w:rPr>
        <w:t xml:space="preserve"> ___</w:t>
      </w:r>
      <w:r w:rsidRPr="00191AD8">
        <w:rPr>
          <w:rFonts w:eastAsia="MS Mincho"/>
          <w:sz w:val="16"/>
          <w:szCs w:val="16"/>
          <w:lang w:eastAsia="en-US"/>
        </w:rPr>
        <w:t>___________________________________________________________________________________________________________________;</w:t>
      </w:r>
      <w:proofErr w:type="gramEnd"/>
    </w:p>
    <w:p w:rsidR="00DA1390" w:rsidRPr="00DA1390" w:rsidRDefault="00191AD8" w:rsidP="009B0E17">
      <w:pPr>
        <w:widowControl/>
        <w:suppressAutoHyphens w:val="0"/>
        <w:autoSpaceDE/>
        <w:ind w:left="-851"/>
        <w:rPr>
          <w:rFonts w:eastAsia="MS Mincho"/>
          <w:sz w:val="16"/>
          <w:szCs w:val="16"/>
          <w:lang w:eastAsia="en-US"/>
        </w:rPr>
      </w:pPr>
      <w:r>
        <w:rPr>
          <w:rFonts w:eastAsia="MS Mincho"/>
          <w:sz w:val="16"/>
          <w:szCs w:val="16"/>
          <w:lang w:eastAsia="en-US"/>
        </w:rPr>
        <w:t>-</w:t>
      </w:r>
      <w:r w:rsidRPr="00191AD8">
        <w:rPr>
          <w:rFonts w:eastAsia="MS Mincho"/>
          <w:sz w:val="16"/>
          <w:szCs w:val="16"/>
          <w:lang w:eastAsia="en-US"/>
        </w:rPr>
        <w:t>иное лицо -</w:t>
      </w:r>
      <w:r w:rsidR="00DA1390" w:rsidRPr="00DA1390">
        <w:rPr>
          <w:rFonts w:eastAsia="MS Mincho"/>
          <w:sz w:val="16"/>
          <w:szCs w:val="16"/>
          <w:lang w:eastAsia="en-US"/>
        </w:rPr>
        <w:t xml:space="preserve"> ________________________________</w:t>
      </w:r>
      <w:r w:rsidRPr="00191AD8">
        <w:rPr>
          <w:rFonts w:eastAsia="MS Mincho"/>
          <w:sz w:val="16"/>
          <w:szCs w:val="16"/>
          <w:lang w:eastAsia="en-US"/>
        </w:rPr>
        <w:t>___________________________________________________________</w:t>
      </w:r>
      <w:r w:rsidR="00DA1390" w:rsidRPr="00DA1390">
        <w:rPr>
          <w:rFonts w:eastAsia="MS Mincho"/>
          <w:sz w:val="16"/>
          <w:szCs w:val="16"/>
          <w:lang w:eastAsia="en-US"/>
        </w:rPr>
        <w:t xml:space="preserve"> (доверенность / иное основание).</w:t>
      </w:r>
    </w:p>
    <w:p w:rsidR="00DA1390" w:rsidRPr="00DA1390" w:rsidRDefault="00DA1390" w:rsidP="009B0E17">
      <w:pPr>
        <w:widowControl/>
        <w:suppressAutoHyphens w:val="0"/>
        <w:autoSpaceDE/>
        <w:ind w:left="-851"/>
        <w:rPr>
          <w:rFonts w:eastAsia="MS Mincho"/>
          <w:sz w:val="16"/>
          <w:szCs w:val="16"/>
          <w:lang w:eastAsia="en-US"/>
        </w:rPr>
      </w:pPr>
      <w:r w:rsidRPr="00DA1390">
        <w:rPr>
          <w:rFonts w:eastAsia="MS Mincho"/>
          <w:b/>
          <w:sz w:val="16"/>
          <w:szCs w:val="16"/>
          <w:lang w:eastAsia="en-US"/>
        </w:rPr>
        <w:t xml:space="preserve">Номер и дата доверенности (если применимо): </w:t>
      </w:r>
      <w:r w:rsidR="00191AD8" w:rsidRPr="00191AD8">
        <w:rPr>
          <w:rFonts w:eastAsia="MS Mincho"/>
          <w:sz w:val="16"/>
          <w:szCs w:val="16"/>
          <w:lang w:eastAsia="en-US"/>
        </w:rPr>
        <w:t xml:space="preserve"> </w:t>
      </w:r>
      <w:r w:rsidRPr="00DA1390">
        <w:rPr>
          <w:rFonts w:eastAsia="MS Mincho"/>
          <w:sz w:val="16"/>
          <w:szCs w:val="16"/>
          <w:lang w:eastAsia="en-US"/>
        </w:rPr>
        <w:t xml:space="preserve">Доверенность № </w:t>
      </w:r>
      <w:r w:rsidR="00191AD8" w:rsidRPr="00191AD8">
        <w:rPr>
          <w:rFonts w:eastAsia="MS Mincho"/>
          <w:sz w:val="16"/>
          <w:szCs w:val="16"/>
          <w:lang w:eastAsia="en-US"/>
        </w:rPr>
        <w:t>_____________</w:t>
      </w:r>
      <w:proofErr w:type="gramStart"/>
      <w:r w:rsidR="00191AD8" w:rsidRPr="00DA1390">
        <w:rPr>
          <w:rFonts w:eastAsia="MS Mincho"/>
          <w:sz w:val="16"/>
          <w:szCs w:val="16"/>
          <w:lang w:eastAsia="en-US"/>
        </w:rPr>
        <w:t>от</w:t>
      </w:r>
      <w:proofErr w:type="gramEnd"/>
      <w:r w:rsidR="00191AD8" w:rsidRPr="00DA1390">
        <w:rPr>
          <w:rFonts w:eastAsia="MS Mincho"/>
          <w:sz w:val="16"/>
          <w:szCs w:val="16"/>
          <w:lang w:eastAsia="en-US"/>
        </w:rPr>
        <w:t xml:space="preserve"> ____________</w:t>
      </w:r>
      <w:r w:rsidR="00191AD8" w:rsidRPr="00191AD8">
        <w:rPr>
          <w:rFonts w:eastAsia="MS Mincho"/>
          <w:sz w:val="16"/>
          <w:szCs w:val="16"/>
          <w:lang w:eastAsia="en-US"/>
        </w:rPr>
        <w:t xml:space="preserve"> </w:t>
      </w:r>
      <w:r w:rsidRPr="00DA1390">
        <w:rPr>
          <w:rFonts w:eastAsia="MS Mincho"/>
          <w:sz w:val="16"/>
          <w:szCs w:val="16"/>
          <w:lang w:eastAsia="en-US"/>
        </w:rPr>
        <w:t>(</w:t>
      </w:r>
      <w:proofErr w:type="gramStart"/>
      <w:r w:rsidRPr="00DA1390">
        <w:rPr>
          <w:rFonts w:eastAsia="MS Mincho"/>
          <w:sz w:val="16"/>
          <w:szCs w:val="16"/>
          <w:lang w:eastAsia="en-US"/>
        </w:rPr>
        <w:t>доверенность</w:t>
      </w:r>
      <w:proofErr w:type="gramEnd"/>
      <w:r w:rsidRPr="00DA1390">
        <w:rPr>
          <w:rFonts w:eastAsia="MS Mincho"/>
          <w:sz w:val="16"/>
          <w:szCs w:val="16"/>
          <w:lang w:eastAsia="en-US"/>
        </w:rPr>
        <w:t xml:space="preserve"> на ознакомление и предоставление информации о состоянии здоровья, заключение/подписание документов, связанных с исполнением Договора, оплату услуг по Договору).</w:t>
      </w:r>
    </w:p>
    <w:p w:rsidR="0076272B" w:rsidRPr="0084543A" w:rsidRDefault="0076272B" w:rsidP="00191AD8">
      <w:pPr>
        <w:shd w:val="clear" w:color="auto" w:fill="FFFFFF"/>
        <w:rPr>
          <w:b/>
          <w:sz w:val="16"/>
          <w:szCs w:val="16"/>
        </w:rPr>
      </w:pPr>
    </w:p>
    <w:tbl>
      <w:tblPr>
        <w:tblpPr w:leftFromText="180" w:rightFromText="180" w:vertAnchor="text" w:horzAnchor="margin" w:tblpX="-743" w:tblpY="23"/>
        <w:tblW w:w="10598" w:type="dxa"/>
        <w:tblLayout w:type="fixed"/>
        <w:tblLook w:val="0000"/>
      </w:tblPr>
      <w:tblGrid>
        <w:gridCol w:w="5671"/>
        <w:gridCol w:w="4927"/>
      </w:tblGrid>
      <w:tr w:rsidR="009B08D7" w:rsidRPr="000B5585" w:rsidTr="00A95DEE"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08D7" w:rsidRPr="000B5585" w:rsidRDefault="009B08D7" w:rsidP="00A95DEE">
            <w:pPr>
              <w:snapToGri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B5585">
              <w:rPr>
                <w:b/>
                <w:bCs/>
                <w:caps/>
                <w:sz w:val="16"/>
                <w:szCs w:val="16"/>
              </w:rPr>
              <w:t>Исполнитель: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B08D7" w:rsidRPr="00DA1390" w:rsidRDefault="001E46B2" w:rsidP="00A95DEE">
            <w:pPr>
              <w:snapToGrid w:val="0"/>
              <w:spacing w:line="276" w:lineRule="auto"/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DA1390">
              <w:rPr>
                <w:b/>
                <w:bCs/>
                <w:caps/>
                <w:sz w:val="16"/>
                <w:szCs w:val="16"/>
              </w:rPr>
              <w:t>ПОТРЕБИТЕЛЬ</w:t>
            </w:r>
            <w:r w:rsidR="00DA1390" w:rsidRPr="00DA1390">
              <w:rPr>
                <w:b/>
                <w:bCs/>
                <w:caps/>
                <w:sz w:val="16"/>
                <w:szCs w:val="16"/>
              </w:rPr>
              <w:t xml:space="preserve"> </w:t>
            </w:r>
            <w:r w:rsidR="00DA1390" w:rsidRPr="00DA1390">
              <w:rPr>
                <w:b/>
                <w:sz w:val="16"/>
                <w:szCs w:val="16"/>
              </w:rPr>
              <w:t>(несовершеннолетний / недееспособный гражданин)</w:t>
            </w:r>
            <w:r w:rsidR="009B08D7" w:rsidRPr="00DA1390">
              <w:rPr>
                <w:b/>
                <w:bCs/>
                <w:caps/>
                <w:sz w:val="16"/>
                <w:szCs w:val="16"/>
              </w:rPr>
              <w:t>:</w:t>
            </w:r>
          </w:p>
        </w:tc>
      </w:tr>
      <w:tr w:rsidR="009B08D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B08D7" w:rsidRPr="000B5585" w:rsidRDefault="009B08D7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Закрытое акционерное общество «МЦК» (ЗАО «МЦК»)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D7" w:rsidRPr="000B5585" w:rsidRDefault="009B08D7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Фамилия</w:t>
            </w:r>
          </w:p>
        </w:tc>
      </w:tr>
      <w:tr w:rsidR="009B08D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B08D7" w:rsidRPr="000B5585" w:rsidRDefault="009B08D7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115533 г. Москва, ул. Высокая, д.19,  кор.2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D7" w:rsidRPr="000B5585" w:rsidRDefault="009B08D7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Имя</w:t>
            </w:r>
          </w:p>
        </w:tc>
      </w:tr>
      <w:tr w:rsidR="009B08D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B08D7" w:rsidRPr="000B5585" w:rsidRDefault="009B08D7" w:rsidP="00A95DEE">
            <w:pPr>
              <w:snapToGrid w:val="0"/>
              <w:spacing w:line="276" w:lineRule="auto"/>
              <w:rPr>
                <w:sz w:val="18"/>
                <w:szCs w:val="18"/>
                <w:u w:val="single"/>
              </w:rPr>
            </w:pPr>
            <w:r w:rsidRPr="000B5585">
              <w:rPr>
                <w:b/>
                <w:sz w:val="18"/>
                <w:szCs w:val="18"/>
                <w:u w:val="single"/>
              </w:rPr>
              <w:t>Тел. для записи на приём (495)725-31-43</w:t>
            </w:r>
          </w:p>
          <w:p w:rsidR="009B08D7" w:rsidRPr="000B5585" w:rsidRDefault="006D12AC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</w:t>
            </w:r>
            <w:r w:rsidR="009B08D7" w:rsidRPr="000B5585">
              <w:rPr>
                <w:sz w:val="16"/>
                <w:szCs w:val="16"/>
              </w:rPr>
              <w:t xml:space="preserve"> (499)616-48-75 коммерческий отдел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8D7" w:rsidRPr="000B5585" w:rsidRDefault="009B08D7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Отчество</w:t>
            </w:r>
          </w:p>
        </w:tc>
      </w:tr>
      <w:tr w:rsidR="002347EB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347EB" w:rsidRPr="001D14AB" w:rsidRDefault="002347EB" w:rsidP="00A95DEE">
            <w:pPr>
              <w:snapToGrid w:val="0"/>
              <w:rPr>
                <w:sz w:val="16"/>
                <w:szCs w:val="16"/>
              </w:rPr>
            </w:pPr>
            <w:r w:rsidRPr="001D14AB">
              <w:rPr>
                <w:sz w:val="16"/>
                <w:szCs w:val="16"/>
              </w:rPr>
              <w:t xml:space="preserve">ИНН </w:t>
            </w:r>
            <w:r w:rsidRPr="001D14AB">
              <w:rPr>
                <w:color w:val="000000"/>
                <w:sz w:val="16"/>
                <w:szCs w:val="16"/>
              </w:rPr>
              <w:t>7726266317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7EB" w:rsidRPr="000B5585" w:rsidRDefault="002347EB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Паспорт серия                                  №</w:t>
            </w:r>
          </w:p>
        </w:tc>
      </w:tr>
      <w:tr w:rsidR="002347EB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347EB" w:rsidRPr="001D14AB" w:rsidRDefault="002347EB" w:rsidP="00A95DEE">
            <w:pPr>
              <w:snapToGrid w:val="0"/>
              <w:rPr>
                <w:sz w:val="16"/>
                <w:szCs w:val="16"/>
              </w:rPr>
            </w:pPr>
            <w:r w:rsidRPr="001D14AB">
              <w:rPr>
                <w:sz w:val="16"/>
                <w:szCs w:val="16"/>
              </w:rPr>
              <w:t xml:space="preserve">КПП </w:t>
            </w:r>
            <w:r w:rsidRPr="001D14AB">
              <w:rPr>
                <w:color w:val="000000"/>
                <w:sz w:val="16"/>
                <w:szCs w:val="16"/>
              </w:rPr>
              <w:t>772501001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7EB" w:rsidRPr="000B5585" w:rsidRDefault="002347EB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 xml:space="preserve">Выдан:                          </w:t>
            </w:r>
          </w:p>
        </w:tc>
      </w:tr>
      <w:tr w:rsidR="006223D8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223D8" w:rsidRPr="00C4029D" w:rsidRDefault="006223D8" w:rsidP="00A95DEE">
            <w:pPr>
              <w:snapToGrid w:val="0"/>
              <w:rPr>
                <w:sz w:val="16"/>
                <w:szCs w:val="16"/>
              </w:rPr>
            </w:pPr>
            <w:r w:rsidRPr="00C4029D">
              <w:rPr>
                <w:color w:val="000000"/>
                <w:sz w:val="16"/>
                <w:szCs w:val="16"/>
              </w:rPr>
              <w:t>Филиал «Центральный» Банка ВТБ (ПАО) в г. Москве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D8" w:rsidRPr="000B5585" w:rsidRDefault="006223D8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</w:tr>
      <w:tr w:rsidR="00782814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82814" w:rsidRPr="00C4029D" w:rsidRDefault="00A7290E" w:rsidP="00A95DEE">
            <w:pPr>
              <w:snapToGrid w:val="0"/>
              <w:rPr>
                <w:color w:val="000000"/>
                <w:sz w:val="16"/>
                <w:szCs w:val="16"/>
              </w:rPr>
            </w:pPr>
            <w:r w:rsidRPr="00C4029D">
              <w:rPr>
                <w:sz w:val="16"/>
                <w:szCs w:val="16"/>
              </w:rPr>
              <w:t xml:space="preserve">к/с </w:t>
            </w:r>
            <w:r w:rsidRPr="00C4029D">
              <w:rPr>
                <w:color w:val="000000"/>
                <w:sz w:val="16"/>
                <w:szCs w:val="16"/>
              </w:rPr>
              <w:t>30 101 810 145 250 000 411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814" w:rsidRPr="000B5585" w:rsidRDefault="00782814" w:rsidP="00782814">
            <w:pPr>
              <w:snapToGrid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MS Mincho"/>
                <w:sz w:val="16"/>
                <w:szCs w:val="16"/>
                <w:lang w:eastAsia="en-US"/>
              </w:rPr>
              <w:t>С</w:t>
            </w:r>
            <w:r w:rsidRPr="00DA1390">
              <w:rPr>
                <w:rFonts w:eastAsia="MS Mincho"/>
                <w:sz w:val="16"/>
                <w:szCs w:val="16"/>
                <w:lang w:eastAsia="en-US"/>
              </w:rPr>
              <w:t>видетельство о рождении</w:t>
            </w:r>
            <w:r>
              <w:rPr>
                <w:rFonts w:eastAsia="MS Mincho"/>
                <w:sz w:val="16"/>
                <w:szCs w:val="16"/>
                <w:lang w:eastAsia="en-US"/>
              </w:rPr>
              <w:t xml:space="preserve">  серия                          </w:t>
            </w:r>
            <w:r w:rsidRPr="000B5585">
              <w:rPr>
                <w:sz w:val="16"/>
                <w:szCs w:val="16"/>
              </w:rPr>
              <w:t>№</w:t>
            </w:r>
          </w:p>
        </w:tc>
      </w:tr>
      <w:tr w:rsidR="00782814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82814" w:rsidRPr="00C4029D" w:rsidRDefault="00A7290E" w:rsidP="00A95DEE">
            <w:pPr>
              <w:snapToGrid w:val="0"/>
              <w:rPr>
                <w:color w:val="000000"/>
                <w:sz w:val="16"/>
                <w:szCs w:val="16"/>
              </w:rPr>
            </w:pPr>
            <w:proofErr w:type="gramStart"/>
            <w:r w:rsidRPr="00C4029D">
              <w:rPr>
                <w:sz w:val="16"/>
                <w:szCs w:val="16"/>
              </w:rPr>
              <w:t>р</w:t>
            </w:r>
            <w:proofErr w:type="gramEnd"/>
            <w:r w:rsidRPr="00C4029D">
              <w:rPr>
                <w:sz w:val="16"/>
                <w:szCs w:val="16"/>
              </w:rPr>
              <w:t xml:space="preserve">/с </w:t>
            </w:r>
            <w:r w:rsidRPr="00C4029D">
              <w:rPr>
                <w:color w:val="000000"/>
                <w:sz w:val="16"/>
                <w:szCs w:val="16"/>
              </w:rPr>
              <w:t>40</w:t>
            </w:r>
            <w:r w:rsidRPr="00C4029D">
              <w:rPr>
                <w:color w:val="000000"/>
                <w:sz w:val="16"/>
                <w:szCs w:val="16"/>
                <w:lang w:val="en-US"/>
              </w:rPr>
              <w:t> </w:t>
            </w:r>
            <w:r w:rsidRPr="00C4029D">
              <w:rPr>
                <w:color w:val="000000"/>
                <w:sz w:val="16"/>
                <w:szCs w:val="16"/>
              </w:rPr>
              <w:t>702</w:t>
            </w:r>
            <w:r w:rsidRPr="00C4029D">
              <w:rPr>
                <w:color w:val="000000"/>
                <w:sz w:val="16"/>
                <w:szCs w:val="16"/>
                <w:lang w:val="en-US"/>
              </w:rPr>
              <w:t> </w:t>
            </w:r>
            <w:r w:rsidRPr="00C4029D">
              <w:rPr>
                <w:color w:val="000000"/>
                <w:sz w:val="16"/>
                <w:szCs w:val="16"/>
              </w:rPr>
              <w:t>810</w:t>
            </w:r>
            <w:r w:rsidRPr="00C4029D">
              <w:rPr>
                <w:color w:val="000000"/>
                <w:sz w:val="16"/>
                <w:szCs w:val="16"/>
                <w:lang w:val="en-US"/>
              </w:rPr>
              <w:t> </w:t>
            </w:r>
            <w:r w:rsidRPr="00C4029D">
              <w:rPr>
                <w:color w:val="000000"/>
                <w:sz w:val="16"/>
                <w:szCs w:val="16"/>
              </w:rPr>
              <w:t>800 000 054 773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814" w:rsidRPr="000B5585" w:rsidRDefault="00782814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 xml:space="preserve">Выдан:                          </w:t>
            </w:r>
          </w:p>
        </w:tc>
      </w:tr>
      <w:tr w:rsidR="00782814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82814" w:rsidRPr="00C4029D" w:rsidRDefault="00A7290E" w:rsidP="00A95DEE">
            <w:pPr>
              <w:snapToGrid w:val="0"/>
              <w:rPr>
                <w:color w:val="000000"/>
                <w:sz w:val="16"/>
                <w:szCs w:val="16"/>
              </w:rPr>
            </w:pPr>
            <w:r w:rsidRPr="00C4029D">
              <w:rPr>
                <w:sz w:val="16"/>
                <w:szCs w:val="16"/>
              </w:rPr>
              <w:t xml:space="preserve">БИК </w:t>
            </w:r>
            <w:r w:rsidRPr="00C4029D">
              <w:rPr>
                <w:color w:val="000000"/>
                <w:sz w:val="16"/>
                <w:szCs w:val="16"/>
              </w:rPr>
              <w:t>044525411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2814" w:rsidRPr="000B5585" w:rsidRDefault="00782814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</w:tr>
      <w:tr w:rsidR="006223D8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223D8" w:rsidRPr="00C4029D" w:rsidRDefault="00A7290E" w:rsidP="00A95DEE">
            <w:pPr>
              <w:snapToGrid w:val="0"/>
              <w:rPr>
                <w:sz w:val="16"/>
                <w:szCs w:val="16"/>
              </w:rPr>
            </w:pPr>
            <w:r w:rsidRPr="001D14AB">
              <w:rPr>
                <w:sz w:val="16"/>
                <w:szCs w:val="16"/>
              </w:rPr>
              <w:t xml:space="preserve">ОКПО </w:t>
            </w:r>
            <w:r w:rsidRPr="001D14AB">
              <w:rPr>
                <w:color w:val="000000"/>
                <w:sz w:val="16"/>
                <w:szCs w:val="16"/>
              </w:rPr>
              <w:t>47378208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D8" w:rsidRPr="00D0324C" w:rsidRDefault="006223D8" w:rsidP="00A95DEE">
            <w:pPr>
              <w:snapToGrid w:val="0"/>
              <w:rPr>
                <w:sz w:val="16"/>
                <w:szCs w:val="16"/>
              </w:rPr>
            </w:pPr>
            <w:r w:rsidRPr="00D0324C">
              <w:rPr>
                <w:sz w:val="16"/>
                <w:szCs w:val="16"/>
              </w:rPr>
              <w:t>Адрес регистрации:</w:t>
            </w:r>
          </w:p>
        </w:tc>
      </w:tr>
      <w:tr w:rsidR="006223D8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223D8" w:rsidRPr="00C4029D" w:rsidRDefault="00A7290E" w:rsidP="00A95DEE">
            <w:pPr>
              <w:snapToGrid w:val="0"/>
              <w:rPr>
                <w:sz w:val="16"/>
                <w:szCs w:val="16"/>
              </w:rPr>
            </w:pPr>
            <w:r w:rsidRPr="00C4029D">
              <w:rPr>
                <w:color w:val="000000"/>
                <w:sz w:val="16"/>
                <w:szCs w:val="16"/>
              </w:rPr>
              <w:t>ОКВЭД 86.21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D8" w:rsidRPr="00D0324C" w:rsidRDefault="006223D8" w:rsidP="00A95DEE">
            <w:pPr>
              <w:snapToGrid w:val="0"/>
              <w:rPr>
                <w:sz w:val="16"/>
                <w:szCs w:val="16"/>
              </w:rPr>
            </w:pPr>
          </w:p>
        </w:tc>
      </w:tr>
      <w:tr w:rsidR="006F1916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1916" w:rsidRPr="001D14AB" w:rsidRDefault="00A7290E" w:rsidP="00A95DEE">
            <w:pPr>
              <w:snapToGrid w:val="0"/>
              <w:rPr>
                <w:sz w:val="16"/>
                <w:szCs w:val="16"/>
              </w:rPr>
            </w:pPr>
            <w:r w:rsidRPr="00D92EE3">
              <w:rPr>
                <w:sz w:val="16"/>
                <w:szCs w:val="16"/>
                <w:shd w:val="clear" w:color="auto" w:fill="FFFFFF" w:themeFill="background1"/>
              </w:rPr>
              <w:t>ОГРН 1027739228846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916" w:rsidRPr="00D0324C" w:rsidRDefault="006F1916" w:rsidP="00A95DEE">
            <w:pPr>
              <w:snapToGrid w:val="0"/>
              <w:rPr>
                <w:sz w:val="16"/>
                <w:szCs w:val="16"/>
              </w:rPr>
            </w:pPr>
          </w:p>
        </w:tc>
      </w:tr>
      <w:tr w:rsidR="006F1916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1916" w:rsidRPr="00A7290E" w:rsidRDefault="00A7290E" w:rsidP="00A95DEE">
            <w:pPr>
              <w:snapToGri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D22D90">
              <w:rPr>
                <w:sz w:val="16"/>
                <w:szCs w:val="16"/>
                <w:lang w:val="en-US"/>
              </w:rPr>
              <w:t>-</w:t>
            </w:r>
            <w:r w:rsidRPr="000B5585">
              <w:rPr>
                <w:sz w:val="16"/>
                <w:szCs w:val="16"/>
                <w:lang w:val="en-US"/>
              </w:rPr>
              <w:t>mail</w:t>
            </w:r>
            <w:r w:rsidRPr="00D22D90">
              <w:rPr>
                <w:sz w:val="16"/>
                <w:szCs w:val="16"/>
                <w:lang w:val="en-US"/>
              </w:rPr>
              <w:t>:</w:t>
            </w:r>
            <w:r w:rsidRPr="00120980">
              <w:rPr>
                <w:sz w:val="16"/>
                <w:szCs w:val="16"/>
                <w:lang w:val="en-US"/>
              </w:rPr>
              <w:t xml:space="preserve"> </w:t>
            </w:r>
            <w:hyperlink r:id="rId14" w:history="1">
              <w:r w:rsidRPr="000B5585">
                <w:rPr>
                  <w:rStyle w:val="ad"/>
                  <w:sz w:val="16"/>
                  <w:szCs w:val="16"/>
                  <w:lang w:val="en-US"/>
                </w:rPr>
                <w:t>dogovor</w:t>
              </w:r>
              <w:r w:rsidRPr="00D22D90">
                <w:rPr>
                  <w:rStyle w:val="ad"/>
                  <w:sz w:val="16"/>
                  <w:szCs w:val="16"/>
                  <w:lang w:val="en-US"/>
                </w:rPr>
                <w:t>@</w:t>
              </w:r>
              <w:r w:rsidRPr="000B5585">
                <w:rPr>
                  <w:rStyle w:val="ad"/>
                  <w:sz w:val="16"/>
                  <w:szCs w:val="16"/>
                  <w:lang w:val="en-US"/>
                </w:rPr>
                <w:t>mckolomen</w:t>
              </w:r>
              <w:r w:rsidRPr="00D22D90">
                <w:rPr>
                  <w:rStyle w:val="ad"/>
                  <w:sz w:val="16"/>
                  <w:szCs w:val="16"/>
                  <w:lang w:val="en-US"/>
                </w:rPr>
                <w:t>.</w:t>
              </w:r>
              <w:r w:rsidRPr="000B5585">
                <w:rPr>
                  <w:rStyle w:val="ad"/>
                  <w:sz w:val="16"/>
                  <w:szCs w:val="16"/>
                  <w:lang w:val="en-US"/>
                </w:rPr>
                <w:t>ru</w:t>
              </w:r>
            </w:hyperlink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916" w:rsidRPr="00D0324C" w:rsidRDefault="006F1916" w:rsidP="00A95DEE">
            <w:pPr>
              <w:snapToGrid w:val="0"/>
              <w:rPr>
                <w:sz w:val="16"/>
                <w:szCs w:val="16"/>
              </w:rPr>
            </w:pPr>
            <w:r w:rsidRPr="00D0324C">
              <w:rPr>
                <w:sz w:val="16"/>
                <w:szCs w:val="16"/>
              </w:rPr>
              <w:t>Адрес проживания:</w:t>
            </w:r>
          </w:p>
        </w:tc>
      </w:tr>
      <w:tr w:rsidR="003173D4" w:rsidRPr="000B5585" w:rsidTr="00F87E06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173D4" w:rsidRPr="001D14AB" w:rsidRDefault="00A7290E" w:rsidP="00A95DEE">
            <w:pPr>
              <w:snapToGrid w:val="0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 xml:space="preserve">сайт: </w:t>
            </w:r>
            <w:r w:rsidRPr="000B5585">
              <w:rPr>
                <w:sz w:val="16"/>
                <w:szCs w:val="16"/>
                <w:lang w:val="en-US"/>
              </w:rPr>
              <w:t>mckolomen.ru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3D4" w:rsidRPr="000B5585" w:rsidRDefault="003173D4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</w:tr>
      <w:tr w:rsidR="00EA63F7" w:rsidRPr="00EA63F7" w:rsidTr="00F87E06">
        <w:trPr>
          <w:trHeight w:val="195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A63F7" w:rsidRPr="00F87E06" w:rsidRDefault="00EA63F7" w:rsidP="00F87E06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EA63F7" w:rsidRDefault="00EA63F7" w:rsidP="00A95DEE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</w:tr>
      <w:tr w:rsidR="00EA63F7" w:rsidRPr="000B5585" w:rsidTr="00B647D3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EA63F7" w:rsidRDefault="00EA63F7" w:rsidP="00EA63F7">
            <w:pPr>
              <w:snapToGrid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Тел.: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1D14AB" w:rsidRDefault="00EA63F7" w:rsidP="00EA63F7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0B5585">
              <w:rPr>
                <w:sz w:val="16"/>
                <w:szCs w:val="16"/>
                <w:lang w:val="en-US"/>
              </w:rPr>
              <w:t>-mail: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EA63F7" w:rsidRDefault="00EA63F7" w:rsidP="00EA63F7">
            <w:pPr>
              <w:snapToGrid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hd w:val="clear" w:color="auto" w:fill="FFFFFF"/>
              <w:snapToGrid w:val="0"/>
              <w:spacing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Потребитель</w:t>
            </w:r>
            <w:r w:rsidRPr="000B5585">
              <w:rPr>
                <w:b/>
                <w:sz w:val="16"/>
                <w:szCs w:val="16"/>
              </w:rPr>
              <w:t>: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1D14AB" w:rsidRDefault="00EA63F7" w:rsidP="00EA63F7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3F7" w:rsidRPr="000B5585" w:rsidRDefault="00EA63F7" w:rsidP="00EA63F7">
            <w:pPr>
              <w:shd w:val="clear" w:color="auto" w:fill="FFFFFF"/>
              <w:snapToGri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______________________________/</w:t>
            </w:r>
            <w:r w:rsidRPr="000B5585">
              <w:rPr>
                <w:sz w:val="16"/>
                <w:szCs w:val="16"/>
                <w:lang w:val="en-US"/>
              </w:rPr>
              <w:t>_____________</w:t>
            </w:r>
            <w:r w:rsidRPr="000B5585">
              <w:rPr>
                <w:sz w:val="16"/>
                <w:szCs w:val="16"/>
              </w:rPr>
              <w:t>______________/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EA63F7" w:rsidRPr="000B5585" w:rsidRDefault="00EA63F7" w:rsidP="00DA1390">
            <w:pPr>
              <w:snapToGrid w:val="0"/>
              <w:spacing w:line="276" w:lineRule="auto"/>
              <w:jc w:val="center"/>
              <w:rPr>
                <w:sz w:val="16"/>
                <w:szCs w:val="16"/>
              </w:rPr>
            </w:pPr>
            <w:r w:rsidRPr="00DA1390">
              <w:rPr>
                <w:b/>
                <w:bCs/>
                <w:caps/>
                <w:sz w:val="16"/>
                <w:szCs w:val="16"/>
              </w:rPr>
              <w:t>Заказчик</w:t>
            </w:r>
            <w:r w:rsidR="00DA1390" w:rsidRPr="00DA1390">
              <w:rPr>
                <w:b/>
                <w:bCs/>
                <w:caps/>
                <w:sz w:val="16"/>
                <w:szCs w:val="16"/>
              </w:rPr>
              <w:t xml:space="preserve"> </w:t>
            </w:r>
            <w:r w:rsidR="00DA1390" w:rsidRPr="00DA1390">
              <w:rPr>
                <w:b/>
                <w:sz w:val="16"/>
                <w:szCs w:val="16"/>
              </w:rPr>
              <w:t xml:space="preserve"> (</w:t>
            </w:r>
            <w:r w:rsidR="00DA1390">
              <w:rPr>
                <w:b/>
                <w:sz w:val="16"/>
                <w:szCs w:val="16"/>
              </w:rPr>
              <w:t>законный представитель</w:t>
            </w:r>
            <w:r w:rsidR="00DA1390" w:rsidRPr="00DA1390">
              <w:rPr>
                <w:b/>
                <w:sz w:val="16"/>
                <w:szCs w:val="16"/>
              </w:rPr>
              <w:t>)</w:t>
            </w:r>
            <w:r>
              <w:rPr>
                <w:b/>
                <w:bCs/>
                <w:caps/>
                <w:sz w:val="16"/>
                <w:szCs w:val="16"/>
              </w:rPr>
              <w:t>: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Фамилия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Имя</w:t>
            </w:r>
          </w:p>
        </w:tc>
      </w:tr>
      <w:tr w:rsidR="00EA63F7" w:rsidRPr="000B5585" w:rsidTr="00A95DEE">
        <w:trPr>
          <w:trHeight w:val="209"/>
        </w:trPr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8C4F67" w:rsidRDefault="00EA63F7" w:rsidP="00EA63F7">
            <w:pPr>
              <w:snapToGrid w:val="0"/>
              <w:spacing w:line="276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Отчество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Паспорт серия                                  №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 xml:space="preserve">Выдан:                          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D0324C">
              <w:rPr>
                <w:sz w:val="16"/>
                <w:szCs w:val="16"/>
              </w:rPr>
              <w:t>Адрес регистрации: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Тел.:</w:t>
            </w:r>
          </w:p>
        </w:tc>
      </w:tr>
      <w:tr w:rsidR="00EA63F7" w:rsidRPr="000B5585" w:rsidTr="00A95DEE"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0B5585">
              <w:rPr>
                <w:sz w:val="16"/>
                <w:szCs w:val="16"/>
                <w:lang w:val="en-US"/>
              </w:rPr>
              <w:t>-mail:</w:t>
            </w:r>
          </w:p>
        </w:tc>
      </w:tr>
      <w:tr w:rsidR="00EA63F7" w:rsidRPr="000B5585" w:rsidTr="008C4F67">
        <w:tc>
          <w:tcPr>
            <w:tcW w:w="567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b/>
                <w:bCs/>
                <w:sz w:val="16"/>
                <w:szCs w:val="16"/>
              </w:rPr>
            </w:pPr>
            <w:r w:rsidRPr="000B5585">
              <w:rPr>
                <w:b/>
                <w:bCs/>
                <w:sz w:val="16"/>
                <w:szCs w:val="16"/>
              </w:rPr>
              <w:t>Исполнитель:  Начальник коммерческого отдела ЗАО «МЦК»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A63F7" w:rsidRPr="000B5585" w:rsidRDefault="00EA63F7" w:rsidP="00EA63F7">
            <w:pPr>
              <w:snapToGrid w:val="0"/>
              <w:spacing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Заказчик</w:t>
            </w:r>
            <w:r w:rsidRPr="000B5585">
              <w:rPr>
                <w:b/>
                <w:sz w:val="16"/>
                <w:szCs w:val="16"/>
              </w:rPr>
              <w:t>:</w:t>
            </w:r>
          </w:p>
        </w:tc>
      </w:tr>
      <w:tr w:rsidR="00EA63F7" w:rsidRPr="000B5585" w:rsidTr="0076272B">
        <w:trPr>
          <w:trHeight w:val="29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F7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</w:p>
          <w:p w:rsidR="00EA63F7" w:rsidRPr="000B5585" w:rsidRDefault="00EA63F7" w:rsidP="00EA63F7">
            <w:pPr>
              <w:snapToGrid w:val="0"/>
              <w:spacing w:line="276" w:lineRule="auto"/>
              <w:rPr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______________________________________________________  / Башков И.Ю./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F7" w:rsidRDefault="00EA63F7" w:rsidP="00EA63F7">
            <w:pPr>
              <w:shd w:val="clear" w:color="auto" w:fill="FFFFFF"/>
              <w:snapToGri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EA63F7" w:rsidRPr="000B5585" w:rsidRDefault="00EA63F7" w:rsidP="00EA63F7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B5585">
              <w:rPr>
                <w:sz w:val="16"/>
                <w:szCs w:val="16"/>
              </w:rPr>
              <w:t>______________________________/</w:t>
            </w:r>
            <w:r w:rsidRPr="000B5585">
              <w:rPr>
                <w:sz w:val="16"/>
                <w:szCs w:val="16"/>
                <w:lang w:val="en-US"/>
              </w:rPr>
              <w:t>_____________</w:t>
            </w:r>
            <w:r w:rsidRPr="000B5585">
              <w:rPr>
                <w:sz w:val="16"/>
                <w:szCs w:val="16"/>
              </w:rPr>
              <w:t>______________/</w:t>
            </w:r>
          </w:p>
        </w:tc>
      </w:tr>
    </w:tbl>
    <w:p w:rsidR="00BD58BB" w:rsidRPr="009B08D7" w:rsidRDefault="009B08D7" w:rsidP="009B08D7">
      <w:pPr>
        <w:tabs>
          <w:tab w:val="left" w:pos="3105"/>
        </w:tabs>
        <w:ind w:left="-851"/>
        <w:rPr>
          <w:sz w:val="16"/>
          <w:szCs w:val="16"/>
        </w:rPr>
      </w:pPr>
      <w:r>
        <w:rPr>
          <w:sz w:val="16"/>
          <w:szCs w:val="16"/>
        </w:rPr>
        <w:t>м.п.</w:t>
      </w:r>
    </w:p>
    <w:sectPr w:rsidR="00BD58BB" w:rsidRPr="009B08D7" w:rsidSect="00191AD8">
      <w:footerReference w:type="even" r:id="rId15"/>
      <w:footerReference w:type="default" r:id="rId16"/>
      <w:pgSz w:w="11906" w:h="16838"/>
      <w:pgMar w:top="851" w:right="566" w:bottom="284" w:left="1701" w:header="709" w:footer="3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5B7" w:rsidRDefault="005835B7">
      <w:r>
        <w:separator/>
      </w:r>
    </w:p>
  </w:endnote>
  <w:endnote w:type="continuationSeparator" w:id="0">
    <w:p w:rsidR="005835B7" w:rsidRDefault="00583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lbany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86" w:rsidRDefault="003A4DF0" w:rsidP="00A1598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055F86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55F86" w:rsidRDefault="00055F86" w:rsidP="00A15988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libri" w:eastAsia="Calibri" w:hAnsi="Calibri" w:cs="Calibri"/>
        <w:sz w:val="22"/>
        <w:szCs w:val="22"/>
      </w:rPr>
      <w:id w:val="116424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55F86" w:rsidRPr="00430071" w:rsidRDefault="003A4DF0" w:rsidP="00430071">
        <w:pPr>
          <w:widowControl/>
          <w:tabs>
            <w:tab w:val="center" w:pos="4677"/>
            <w:tab w:val="right" w:pos="9355"/>
          </w:tabs>
          <w:autoSpaceDE/>
          <w:jc w:val="right"/>
          <w:rPr>
            <w:rFonts w:eastAsia="Calibri"/>
            <w:sz w:val="22"/>
            <w:szCs w:val="22"/>
          </w:rPr>
        </w:pPr>
        <w:r w:rsidRPr="00430071">
          <w:rPr>
            <w:rFonts w:eastAsia="Calibri"/>
            <w:bCs/>
            <w:sz w:val="16"/>
            <w:szCs w:val="16"/>
          </w:rPr>
          <w:fldChar w:fldCharType="begin"/>
        </w:r>
        <w:r w:rsidR="00055F86" w:rsidRPr="00430071">
          <w:rPr>
            <w:rFonts w:eastAsia="Calibri"/>
            <w:bCs/>
            <w:sz w:val="16"/>
            <w:szCs w:val="16"/>
          </w:rPr>
          <w:instrText>PAGE</w:instrText>
        </w:r>
        <w:r w:rsidRPr="00430071">
          <w:rPr>
            <w:rFonts w:eastAsia="Calibri"/>
            <w:bCs/>
            <w:sz w:val="16"/>
            <w:szCs w:val="16"/>
          </w:rPr>
          <w:fldChar w:fldCharType="separate"/>
        </w:r>
        <w:r w:rsidR="00007FEA">
          <w:rPr>
            <w:rFonts w:eastAsia="Calibri"/>
            <w:bCs/>
            <w:noProof/>
            <w:sz w:val="16"/>
            <w:szCs w:val="16"/>
          </w:rPr>
          <w:t>1</w:t>
        </w:r>
        <w:r w:rsidRPr="00430071">
          <w:rPr>
            <w:rFonts w:eastAsia="Calibri"/>
            <w:bCs/>
            <w:sz w:val="16"/>
            <w:szCs w:val="16"/>
          </w:rPr>
          <w:fldChar w:fldCharType="end"/>
        </w:r>
        <w:r w:rsidR="00055F86" w:rsidRPr="00430071">
          <w:rPr>
            <w:rFonts w:eastAsia="Calibri"/>
            <w:sz w:val="16"/>
            <w:szCs w:val="16"/>
          </w:rPr>
          <w:t xml:space="preserve"> из </w:t>
        </w:r>
        <w:r w:rsidRPr="00430071">
          <w:rPr>
            <w:rFonts w:eastAsia="Calibri"/>
            <w:bCs/>
            <w:sz w:val="16"/>
            <w:szCs w:val="16"/>
          </w:rPr>
          <w:fldChar w:fldCharType="begin"/>
        </w:r>
        <w:r w:rsidR="00055F86" w:rsidRPr="00430071">
          <w:rPr>
            <w:rFonts w:eastAsia="Calibri"/>
            <w:bCs/>
            <w:sz w:val="16"/>
            <w:szCs w:val="16"/>
          </w:rPr>
          <w:instrText>NUMPAGES</w:instrText>
        </w:r>
        <w:r w:rsidRPr="00430071">
          <w:rPr>
            <w:rFonts w:eastAsia="Calibri"/>
            <w:bCs/>
            <w:sz w:val="16"/>
            <w:szCs w:val="16"/>
          </w:rPr>
          <w:fldChar w:fldCharType="separate"/>
        </w:r>
        <w:r w:rsidR="00007FEA">
          <w:rPr>
            <w:rFonts w:eastAsia="Calibri"/>
            <w:bCs/>
            <w:noProof/>
            <w:sz w:val="16"/>
            <w:szCs w:val="16"/>
          </w:rPr>
          <w:t>6</w:t>
        </w:r>
        <w:r w:rsidRPr="00430071">
          <w:rPr>
            <w:rFonts w:eastAsia="Calibri"/>
            <w:bCs/>
            <w:sz w:val="16"/>
            <w:szCs w:val="16"/>
          </w:rPr>
          <w:fldChar w:fldCharType="end"/>
        </w:r>
      </w:p>
    </w:sdtContent>
  </w:sdt>
  <w:p w:rsidR="00055F86" w:rsidRDefault="00055F86" w:rsidP="004C33A4">
    <w:pPr>
      <w:pStyle w:val="aa"/>
      <w:tabs>
        <w:tab w:val="clear" w:pos="4677"/>
        <w:tab w:val="clear" w:pos="9355"/>
        <w:tab w:val="left" w:pos="3915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5B7" w:rsidRDefault="005835B7">
      <w:r>
        <w:separator/>
      </w:r>
    </w:p>
  </w:footnote>
  <w:footnote w:type="continuationSeparator" w:id="0">
    <w:p w:rsidR="005835B7" w:rsidRDefault="005835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C50E4D8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00000002"/>
    <w:name w:val="WW8Num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20"/>
        </w:tabs>
        <w:ind w:left="420" w:hanging="36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>
    <w:nsid w:val="00000006"/>
    <w:multiLevelType w:val="singleLevel"/>
    <w:tmpl w:val="00000006"/>
    <w:name w:val="WW8Num6"/>
    <w:lvl w:ilvl="0">
      <w:numFmt w:val="bullet"/>
      <w:lvlText w:val=""/>
      <w:lvlJc w:val="left"/>
      <w:pPr>
        <w:tabs>
          <w:tab w:val="num" w:pos="643"/>
        </w:tabs>
        <w:ind w:left="643" w:hanging="283"/>
      </w:pPr>
      <w:rPr>
        <w:rFonts w:ascii="Symbol" w:hAnsi="Symbol"/>
      </w:rPr>
    </w:lvl>
  </w:abstractNum>
  <w:abstractNum w:abstractNumId="5">
    <w:nsid w:val="00000009"/>
    <w:multiLevelType w:val="singleLevel"/>
    <w:tmpl w:val="00000009"/>
    <w:name w:val="WW8Num10"/>
    <w:lvl w:ilvl="0">
      <w:numFmt w:val="bullet"/>
      <w:lvlText w:val=""/>
      <w:lvlJc w:val="left"/>
      <w:pPr>
        <w:tabs>
          <w:tab w:val="num" w:pos="1003"/>
        </w:tabs>
        <w:ind w:left="1003" w:hanging="283"/>
      </w:pPr>
      <w:rPr>
        <w:rFonts w:ascii="Symbol" w:hAnsi="Symbol"/>
      </w:rPr>
    </w:lvl>
  </w:abstractNum>
  <w:abstractNum w:abstractNumId="6">
    <w:nsid w:val="0000000A"/>
    <w:multiLevelType w:val="singleLevel"/>
    <w:tmpl w:val="0000000A"/>
    <w:name w:val="WW8Num11"/>
    <w:lvl w:ilvl="0">
      <w:numFmt w:val="bullet"/>
      <w:lvlText w:val=""/>
      <w:lvlJc w:val="left"/>
      <w:pPr>
        <w:tabs>
          <w:tab w:val="num" w:pos="1003"/>
        </w:tabs>
        <w:ind w:left="1003" w:hanging="283"/>
      </w:pPr>
      <w:rPr>
        <w:rFonts w:ascii="Symbol" w:hAnsi="Symbol"/>
      </w:rPr>
    </w:lvl>
  </w:abstractNum>
  <w:abstractNum w:abstractNumId="7">
    <w:nsid w:val="0000000B"/>
    <w:multiLevelType w:val="singleLevel"/>
    <w:tmpl w:val="0000000B"/>
    <w:name w:val="WW8Num12"/>
    <w:lvl w:ilvl="0">
      <w:numFmt w:val="bullet"/>
      <w:lvlText w:val=""/>
      <w:lvlJc w:val="left"/>
      <w:pPr>
        <w:tabs>
          <w:tab w:val="num" w:pos="1003"/>
        </w:tabs>
        <w:ind w:left="1003" w:hanging="283"/>
      </w:pPr>
      <w:rPr>
        <w:rFonts w:ascii="Symbol" w:hAnsi="Symbol"/>
      </w:rPr>
    </w:lvl>
  </w:abstractNum>
  <w:abstractNum w:abstractNumId="8">
    <w:nsid w:val="080B2C18"/>
    <w:multiLevelType w:val="hybridMultilevel"/>
    <w:tmpl w:val="B502B048"/>
    <w:lvl w:ilvl="0" w:tplc="E356EA4E">
      <w:start w:val="1"/>
      <w:numFmt w:val="bullet"/>
      <w:lvlText w:val="•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11551B2B"/>
    <w:multiLevelType w:val="hybridMultilevel"/>
    <w:tmpl w:val="E9D657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A8540F"/>
    <w:multiLevelType w:val="hybridMultilevel"/>
    <w:tmpl w:val="19366D14"/>
    <w:name w:val="WW8Num22"/>
    <w:lvl w:ilvl="0" w:tplc="FF6C766E">
      <w:start w:val="1"/>
      <w:numFmt w:val="bullet"/>
      <w:lvlText w:val=""/>
      <w:lvlJc w:val="left"/>
      <w:pPr>
        <w:tabs>
          <w:tab w:val="num" w:pos="2844"/>
        </w:tabs>
        <w:ind w:left="227" w:firstLine="2257"/>
      </w:pPr>
      <w:rPr>
        <w:rFonts w:ascii="Symbol" w:hAnsi="Symbol" w:hint="default"/>
        <w:color w:val="auto"/>
      </w:rPr>
    </w:lvl>
    <w:lvl w:ilvl="1" w:tplc="2A66F24E">
      <w:start w:val="1"/>
      <w:numFmt w:val="bullet"/>
      <w:lvlText w:val="-"/>
      <w:lvlJc w:val="left"/>
      <w:pPr>
        <w:tabs>
          <w:tab w:val="num" w:pos="454"/>
        </w:tabs>
        <w:ind w:left="454" w:hanging="341"/>
      </w:pPr>
      <w:rPr>
        <w:rFonts w:ascii="Wide Latin" w:hAnsi="Wide Lati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301BF2"/>
    <w:multiLevelType w:val="hybridMultilevel"/>
    <w:tmpl w:val="98C8D4A4"/>
    <w:lvl w:ilvl="0" w:tplc="E356EA4E">
      <w:start w:val="1"/>
      <w:numFmt w:val="bullet"/>
      <w:lvlText w:val="•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6B1B45"/>
    <w:multiLevelType w:val="multilevel"/>
    <w:tmpl w:val="A25E86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3">
    <w:nsid w:val="34096BFC"/>
    <w:multiLevelType w:val="multilevel"/>
    <w:tmpl w:val="024EC01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080"/>
      </w:pPr>
      <w:rPr>
        <w:rFonts w:hint="default"/>
      </w:rPr>
    </w:lvl>
  </w:abstractNum>
  <w:abstractNum w:abstractNumId="14">
    <w:nsid w:val="399C58C8"/>
    <w:multiLevelType w:val="hybridMultilevel"/>
    <w:tmpl w:val="0F06D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8C0A18"/>
    <w:multiLevelType w:val="hybridMultilevel"/>
    <w:tmpl w:val="37D09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28626B"/>
    <w:multiLevelType w:val="multilevel"/>
    <w:tmpl w:val="B3881D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5D961B55"/>
    <w:multiLevelType w:val="multilevel"/>
    <w:tmpl w:val="6016C3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36" w:hanging="1800"/>
      </w:pPr>
      <w:rPr>
        <w:rFonts w:hint="default"/>
      </w:rPr>
    </w:lvl>
  </w:abstractNum>
  <w:abstractNum w:abstractNumId="18">
    <w:nsid w:val="63532397"/>
    <w:multiLevelType w:val="hybridMultilevel"/>
    <w:tmpl w:val="23BC372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626F27"/>
    <w:multiLevelType w:val="hybridMultilevel"/>
    <w:tmpl w:val="D12C05F8"/>
    <w:lvl w:ilvl="0" w:tplc="E356EA4E">
      <w:start w:val="1"/>
      <w:numFmt w:val="bullet"/>
      <w:lvlText w:val="•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1" w:tplc="AA96AB8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E356EA4E">
      <w:start w:val="1"/>
      <w:numFmt w:val="bullet"/>
      <w:lvlText w:val="•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78D542A9"/>
    <w:multiLevelType w:val="hybridMultilevel"/>
    <w:tmpl w:val="64EC3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0726E0"/>
    <w:multiLevelType w:val="multilevel"/>
    <w:tmpl w:val="331051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7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54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11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3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88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456" w:hanging="108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8"/>
  </w:num>
  <w:num w:numId="5">
    <w:abstractNumId w:val="19"/>
  </w:num>
  <w:num w:numId="6">
    <w:abstractNumId w:val="8"/>
  </w:num>
  <w:num w:numId="7">
    <w:abstractNumId w:val="11"/>
  </w:num>
  <w:num w:numId="8">
    <w:abstractNumId w:val="9"/>
  </w:num>
  <w:num w:numId="9">
    <w:abstractNumId w:val="1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14"/>
  </w:num>
  <w:num w:numId="18">
    <w:abstractNumId w:val="10"/>
  </w:num>
  <w:num w:numId="19">
    <w:abstractNumId w:val="20"/>
  </w:num>
  <w:num w:numId="20">
    <w:abstractNumId w:val="16"/>
  </w:num>
  <w:num w:numId="21">
    <w:abstractNumId w:val="17"/>
  </w:num>
  <w:num w:numId="22">
    <w:abstractNumId w:val="21"/>
  </w:num>
  <w:num w:numId="23">
    <w:abstractNumId w:val="12"/>
  </w:num>
  <w:num w:numId="24">
    <w:abstractNumId w:val="13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E7B2D"/>
    <w:rsid w:val="0000309C"/>
    <w:rsid w:val="00004366"/>
    <w:rsid w:val="000048AE"/>
    <w:rsid w:val="00004BE1"/>
    <w:rsid w:val="00004C3B"/>
    <w:rsid w:val="000055BC"/>
    <w:rsid w:val="00007FEA"/>
    <w:rsid w:val="00011ADD"/>
    <w:rsid w:val="000138D9"/>
    <w:rsid w:val="0001424C"/>
    <w:rsid w:val="00020F38"/>
    <w:rsid w:val="00020FF8"/>
    <w:rsid w:val="0002439E"/>
    <w:rsid w:val="00026ACF"/>
    <w:rsid w:val="00035D0B"/>
    <w:rsid w:val="00040ED4"/>
    <w:rsid w:val="00041764"/>
    <w:rsid w:val="000418BF"/>
    <w:rsid w:val="00052EF9"/>
    <w:rsid w:val="0005381A"/>
    <w:rsid w:val="00053EDF"/>
    <w:rsid w:val="00055C9D"/>
    <w:rsid w:val="00055F86"/>
    <w:rsid w:val="00060D91"/>
    <w:rsid w:val="00063329"/>
    <w:rsid w:val="000646E8"/>
    <w:rsid w:val="0006490B"/>
    <w:rsid w:val="000667C6"/>
    <w:rsid w:val="00067BF9"/>
    <w:rsid w:val="0007313C"/>
    <w:rsid w:val="000769D5"/>
    <w:rsid w:val="00076E25"/>
    <w:rsid w:val="000774D3"/>
    <w:rsid w:val="000819AD"/>
    <w:rsid w:val="00082CA3"/>
    <w:rsid w:val="000834DA"/>
    <w:rsid w:val="00086AC9"/>
    <w:rsid w:val="000925A3"/>
    <w:rsid w:val="00093350"/>
    <w:rsid w:val="0009368A"/>
    <w:rsid w:val="000A21E3"/>
    <w:rsid w:val="000A3BA6"/>
    <w:rsid w:val="000A5059"/>
    <w:rsid w:val="000A5B0E"/>
    <w:rsid w:val="000A5D21"/>
    <w:rsid w:val="000A700C"/>
    <w:rsid w:val="000A733E"/>
    <w:rsid w:val="000B2291"/>
    <w:rsid w:val="000B7343"/>
    <w:rsid w:val="000C13B9"/>
    <w:rsid w:val="000C1DB2"/>
    <w:rsid w:val="000C218B"/>
    <w:rsid w:val="000C735D"/>
    <w:rsid w:val="000C7A83"/>
    <w:rsid w:val="000D1132"/>
    <w:rsid w:val="000D650B"/>
    <w:rsid w:val="000E4F9B"/>
    <w:rsid w:val="000E5BA5"/>
    <w:rsid w:val="000E6E0C"/>
    <w:rsid w:val="000F03AB"/>
    <w:rsid w:val="000F1FB6"/>
    <w:rsid w:val="00100AB2"/>
    <w:rsid w:val="0010235E"/>
    <w:rsid w:val="00106C0B"/>
    <w:rsid w:val="00107ECD"/>
    <w:rsid w:val="00110210"/>
    <w:rsid w:val="00110AD1"/>
    <w:rsid w:val="00113441"/>
    <w:rsid w:val="00113CCD"/>
    <w:rsid w:val="00114146"/>
    <w:rsid w:val="00115C7C"/>
    <w:rsid w:val="001161EB"/>
    <w:rsid w:val="00117D0E"/>
    <w:rsid w:val="00120980"/>
    <w:rsid w:val="00131917"/>
    <w:rsid w:val="00131C8B"/>
    <w:rsid w:val="0013567F"/>
    <w:rsid w:val="00136C0E"/>
    <w:rsid w:val="00140591"/>
    <w:rsid w:val="00141CE6"/>
    <w:rsid w:val="00142BC0"/>
    <w:rsid w:val="00144227"/>
    <w:rsid w:val="00145384"/>
    <w:rsid w:val="00150459"/>
    <w:rsid w:val="00150490"/>
    <w:rsid w:val="001522CF"/>
    <w:rsid w:val="0015402D"/>
    <w:rsid w:val="00154352"/>
    <w:rsid w:val="00157138"/>
    <w:rsid w:val="001573C0"/>
    <w:rsid w:val="00161FEF"/>
    <w:rsid w:val="00162456"/>
    <w:rsid w:val="001627D5"/>
    <w:rsid w:val="00162BC6"/>
    <w:rsid w:val="0017598F"/>
    <w:rsid w:val="00175B3B"/>
    <w:rsid w:val="00177A86"/>
    <w:rsid w:val="001834AE"/>
    <w:rsid w:val="00185624"/>
    <w:rsid w:val="0018743C"/>
    <w:rsid w:val="00187C39"/>
    <w:rsid w:val="0019003F"/>
    <w:rsid w:val="00191AD8"/>
    <w:rsid w:val="001926A8"/>
    <w:rsid w:val="001937F7"/>
    <w:rsid w:val="00195B31"/>
    <w:rsid w:val="00197C36"/>
    <w:rsid w:val="001A1BF2"/>
    <w:rsid w:val="001A5509"/>
    <w:rsid w:val="001A617E"/>
    <w:rsid w:val="001B2265"/>
    <w:rsid w:val="001B436B"/>
    <w:rsid w:val="001B52FF"/>
    <w:rsid w:val="001C0DC4"/>
    <w:rsid w:val="001C13B5"/>
    <w:rsid w:val="001C1B41"/>
    <w:rsid w:val="001C2645"/>
    <w:rsid w:val="001C593E"/>
    <w:rsid w:val="001D64F5"/>
    <w:rsid w:val="001E055A"/>
    <w:rsid w:val="001E46B2"/>
    <w:rsid w:val="001E5594"/>
    <w:rsid w:val="001E653C"/>
    <w:rsid w:val="001E6D15"/>
    <w:rsid w:val="001F052E"/>
    <w:rsid w:val="001F57CA"/>
    <w:rsid w:val="001F71DB"/>
    <w:rsid w:val="0020036A"/>
    <w:rsid w:val="00202962"/>
    <w:rsid w:val="00206CAD"/>
    <w:rsid w:val="002077D8"/>
    <w:rsid w:val="00214701"/>
    <w:rsid w:val="00221FA3"/>
    <w:rsid w:val="00231761"/>
    <w:rsid w:val="00231C11"/>
    <w:rsid w:val="00231FE6"/>
    <w:rsid w:val="002347EB"/>
    <w:rsid w:val="00234E5C"/>
    <w:rsid w:val="00241BED"/>
    <w:rsid w:val="002515EA"/>
    <w:rsid w:val="00251A13"/>
    <w:rsid w:val="00252001"/>
    <w:rsid w:val="00252E85"/>
    <w:rsid w:val="00252F03"/>
    <w:rsid w:val="0025575F"/>
    <w:rsid w:val="002567C9"/>
    <w:rsid w:val="00256A42"/>
    <w:rsid w:val="002571BE"/>
    <w:rsid w:val="0025783A"/>
    <w:rsid w:val="0025791A"/>
    <w:rsid w:val="00257B39"/>
    <w:rsid w:val="00264140"/>
    <w:rsid w:val="00270902"/>
    <w:rsid w:val="00280CCC"/>
    <w:rsid w:val="0028168C"/>
    <w:rsid w:val="00285E8A"/>
    <w:rsid w:val="00287CD3"/>
    <w:rsid w:val="0029073A"/>
    <w:rsid w:val="002908EC"/>
    <w:rsid w:val="00291352"/>
    <w:rsid w:val="00291E73"/>
    <w:rsid w:val="002929DD"/>
    <w:rsid w:val="00294B6F"/>
    <w:rsid w:val="00296B2C"/>
    <w:rsid w:val="002A06BB"/>
    <w:rsid w:val="002A3E71"/>
    <w:rsid w:val="002A76CB"/>
    <w:rsid w:val="002A7C9A"/>
    <w:rsid w:val="002B034E"/>
    <w:rsid w:val="002B0DAB"/>
    <w:rsid w:val="002B1FA4"/>
    <w:rsid w:val="002B26B3"/>
    <w:rsid w:val="002B6327"/>
    <w:rsid w:val="002B7E29"/>
    <w:rsid w:val="002C1764"/>
    <w:rsid w:val="002C543F"/>
    <w:rsid w:val="002C6229"/>
    <w:rsid w:val="002D63DD"/>
    <w:rsid w:val="002D77F9"/>
    <w:rsid w:val="002E0158"/>
    <w:rsid w:val="002E1A12"/>
    <w:rsid w:val="002E5B17"/>
    <w:rsid w:val="002E6A96"/>
    <w:rsid w:val="002E6EAF"/>
    <w:rsid w:val="002F04A8"/>
    <w:rsid w:val="002F17E6"/>
    <w:rsid w:val="002F35C1"/>
    <w:rsid w:val="00300CE2"/>
    <w:rsid w:val="00303629"/>
    <w:rsid w:val="003046F3"/>
    <w:rsid w:val="003064AE"/>
    <w:rsid w:val="003067A9"/>
    <w:rsid w:val="00307D1B"/>
    <w:rsid w:val="003107BA"/>
    <w:rsid w:val="0031111F"/>
    <w:rsid w:val="003119FA"/>
    <w:rsid w:val="00316A4A"/>
    <w:rsid w:val="003173D4"/>
    <w:rsid w:val="00327CE8"/>
    <w:rsid w:val="00330F78"/>
    <w:rsid w:val="0033139A"/>
    <w:rsid w:val="003509C1"/>
    <w:rsid w:val="00355416"/>
    <w:rsid w:val="00355842"/>
    <w:rsid w:val="00360AD8"/>
    <w:rsid w:val="003616D1"/>
    <w:rsid w:val="00363404"/>
    <w:rsid w:val="00370698"/>
    <w:rsid w:val="00370EF1"/>
    <w:rsid w:val="0037113F"/>
    <w:rsid w:val="0037312B"/>
    <w:rsid w:val="00382EDD"/>
    <w:rsid w:val="003977BF"/>
    <w:rsid w:val="003979C7"/>
    <w:rsid w:val="003A21DE"/>
    <w:rsid w:val="003A4DF0"/>
    <w:rsid w:val="003A4FF8"/>
    <w:rsid w:val="003A5237"/>
    <w:rsid w:val="003A6236"/>
    <w:rsid w:val="003A76F7"/>
    <w:rsid w:val="003B0FE2"/>
    <w:rsid w:val="003B756A"/>
    <w:rsid w:val="003C3ED7"/>
    <w:rsid w:val="003C775E"/>
    <w:rsid w:val="003C7DC7"/>
    <w:rsid w:val="003C7F58"/>
    <w:rsid w:val="003D0A52"/>
    <w:rsid w:val="003D33ED"/>
    <w:rsid w:val="003D3BDC"/>
    <w:rsid w:val="003D5E5D"/>
    <w:rsid w:val="003D625A"/>
    <w:rsid w:val="003E59C7"/>
    <w:rsid w:val="003E7AA8"/>
    <w:rsid w:val="003E7DFC"/>
    <w:rsid w:val="003F072B"/>
    <w:rsid w:val="003F25FA"/>
    <w:rsid w:val="003F2993"/>
    <w:rsid w:val="003F49BA"/>
    <w:rsid w:val="003F7E88"/>
    <w:rsid w:val="00403988"/>
    <w:rsid w:val="00403C28"/>
    <w:rsid w:val="004068C2"/>
    <w:rsid w:val="004133F8"/>
    <w:rsid w:val="00414D84"/>
    <w:rsid w:val="0041529D"/>
    <w:rsid w:val="004231E0"/>
    <w:rsid w:val="0042401D"/>
    <w:rsid w:val="00425D24"/>
    <w:rsid w:val="004275AF"/>
    <w:rsid w:val="00430071"/>
    <w:rsid w:val="004318FA"/>
    <w:rsid w:val="0043221A"/>
    <w:rsid w:val="004345BD"/>
    <w:rsid w:val="0043731D"/>
    <w:rsid w:val="00442ACF"/>
    <w:rsid w:val="00446137"/>
    <w:rsid w:val="0044724B"/>
    <w:rsid w:val="00447477"/>
    <w:rsid w:val="00451647"/>
    <w:rsid w:val="004528CC"/>
    <w:rsid w:val="00454938"/>
    <w:rsid w:val="00457870"/>
    <w:rsid w:val="0046119E"/>
    <w:rsid w:val="00462BA1"/>
    <w:rsid w:val="004631C0"/>
    <w:rsid w:val="00467E86"/>
    <w:rsid w:val="00470153"/>
    <w:rsid w:val="004703B3"/>
    <w:rsid w:val="0047152D"/>
    <w:rsid w:val="00472E3E"/>
    <w:rsid w:val="004748BD"/>
    <w:rsid w:val="00474DFB"/>
    <w:rsid w:val="004751E0"/>
    <w:rsid w:val="00480AC0"/>
    <w:rsid w:val="00482FBA"/>
    <w:rsid w:val="004850C8"/>
    <w:rsid w:val="004905C1"/>
    <w:rsid w:val="004912F8"/>
    <w:rsid w:val="00492B2C"/>
    <w:rsid w:val="00493A55"/>
    <w:rsid w:val="00495268"/>
    <w:rsid w:val="004965A8"/>
    <w:rsid w:val="004A0161"/>
    <w:rsid w:val="004A10FE"/>
    <w:rsid w:val="004A235A"/>
    <w:rsid w:val="004A4631"/>
    <w:rsid w:val="004A510E"/>
    <w:rsid w:val="004A687D"/>
    <w:rsid w:val="004A6D7F"/>
    <w:rsid w:val="004B2AA0"/>
    <w:rsid w:val="004B3811"/>
    <w:rsid w:val="004B68C1"/>
    <w:rsid w:val="004C1C38"/>
    <w:rsid w:val="004C33A4"/>
    <w:rsid w:val="004C3FB8"/>
    <w:rsid w:val="004D1F29"/>
    <w:rsid w:val="004D6FD8"/>
    <w:rsid w:val="004D731C"/>
    <w:rsid w:val="004D7A7B"/>
    <w:rsid w:val="004E19E4"/>
    <w:rsid w:val="004E4F93"/>
    <w:rsid w:val="004E77DD"/>
    <w:rsid w:val="004F059B"/>
    <w:rsid w:val="004F5AA9"/>
    <w:rsid w:val="00505C51"/>
    <w:rsid w:val="005134E3"/>
    <w:rsid w:val="00514EEE"/>
    <w:rsid w:val="00516FDC"/>
    <w:rsid w:val="005173E4"/>
    <w:rsid w:val="005212D1"/>
    <w:rsid w:val="00522D58"/>
    <w:rsid w:val="00526FB2"/>
    <w:rsid w:val="00530C78"/>
    <w:rsid w:val="00535D4D"/>
    <w:rsid w:val="00536F39"/>
    <w:rsid w:val="005452B0"/>
    <w:rsid w:val="00545AAA"/>
    <w:rsid w:val="00547839"/>
    <w:rsid w:val="00547CF3"/>
    <w:rsid w:val="00550C63"/>
    <w:rsid w:val="00550D4E"/>
    <w:rsid w:val="00553E08"/>
    <w:rsid w:val="005572AA"/>
    <w:rsid w:val="00557484"/>
    <w:rsid w:val="0055785E"/>
    <w:rsid w:val="00562227"/>
    <w:rsid w:val="00562391"/>
    <w:rsid w:val="00563B62"/>
    <w:rsid w:val="00567909"/>
    <w:rsid w:val="00567D26"/>
    <w:rsid w:val="00567D65"/>
    <w:rsid w:val="00571184"/>
    <w:rsid w:val="00571CC6"/>
    <w:rsid w:val="00582198"/>
    <w:rsid w:val="005827A4"/>
    <w:rsid w:val="00582FC9"/>
    <w:rsid w:val="005835B7"/>
    <w:rsid w:val="005861D3"/>
    <w:rsid w:val="00592F22"/>
    <w:rsid w:val="005A2003"/>
    <w:rsid w:val="005A4B09"/>
    <w:rsid w:val="005A5C8E"/>
    <w:rsid w:val="005B2437"/>
    <w:rsid w:val="005B52EE"/>
    <w:rsid w:val="005B561C"/>
    <w:rsid w:val="005B6BBF"/>
    <w:rsid w:val="005C25D2"/>
    <w:rsid w:val="005C73DD"/>
    <w:rsid w:val="005D053D"/>
    <w:rsid w:val="005E0348"/>
    <w:rsid w:val="005E32C7"/>
    <w:rsid w:val="005E3FC0"/>
    <w:rsid w:val="005E4441"/>
    <w:rsid w:val="005E605A"/>
    <w:rsid w:val="005E6B70"/>
    <w:rsid w:val="005E6D85"/>
    <w:rsid w:val="005F108E"/>
    <w:rsid w:val="005F425C"/>
    <w:rsid w:val="005F4BD6"/>
    <w:rsid w:val="005F683F"/>
    <w:rsid w:val="0060084C"/>
    <w:rsid w:val="00601014"/>
    <w:rsid w:val="00606611"/>
    <w:rsid w:val="00606997"/>
    <w:rsid w:val="0061087C"/>
    <w:rsid w:val="00614018"/>
    <w:rsid w:val="00614B3C"/>
    <w:rsid w:val="0061582D"/>
    <w:rsid w:val="0061635A"/>
    <w:rsid w:val="00616C23"/>
    <w:rsid w:val="00617CE1"/>
    <w:rsid w:val="006223D8"/>
    <w:rsid w:val="0062244B"/>
    <w:rsid w:val="00624D0C"/>
    <w:rsid w:val="00625528"/>
    <w:rsid w:val="006255C0"/>
    <w:rsid w:val="00630B25"/>
    <w:rsid w:val="00632543"/>
    <w:rsid w:val="00632BEB"/>
    <w:rsid w:val="00633010"/>
    <w:rsid w:val="006339D9"/>
    <w:rsid w:val="00643699"/>
    <w:rsid w:val="00643B50"/>
    <w:rsid w:val="00644390"/>
    <w:rsid w:val="0064454A"/>
    <w:rsid w:val="006457C8"/>
    <w:rsid w:val="006462C7"/>
    <w:rsid w:val="00651CE8"/>
    <w:rsid w:val="0065701D"/>
    <w:rsid w:val="00661949"/>
    <w:rsid w:val="00662FA9"/>
    <w:rsid w:val="0066445E"/>
    <w:rsid w:val="006707EF"/>
    <w:rsid w:val="00670CF7"/>
    <w:rsid w:val="00671E45"/>
    <w:rsid w:val="00674BEE"/>
    <w:rsid w:val="006804EC"/>
    <w:rsid w:val="00680C94"/>
    <w:rsid w:val="0068296B"/>
    <w:rsid w:val="00684C86"/>
    <w:rsid w:val="00685362"/>
    <w:rsid w:val="006900ED"/>
    <w:rsid w:val="00691DF4"/>
    <w:rsid w:val="00692CDA"/>
    <w:rsid w:val="00693DB6"/>
    <w:rsid w:val="006A2985"/>
    <w:rsid w:val="006A7F90"/>
    <w:rsid w:val="006B0924"/>
    <w:rsid w:val="006B11EC"/>
    <w:rsid w:val="006B1445"/>
    <w:rsid w:val="006C27FE"/>
    <w:rsid w:val="006D12AC"/>
    <w:rsid w:val="006D17F2"/>
    <w:rsid w:val="006D2CE0"/>
    <w:rsid w:val="006D647A"/>
    <w:rsid w:val="006D6E54"/>
    <w:rsid w:val="006E2011"/>
    <w:rsid w:val="006E7361"/>
    <w:rsid w:val="006E7B2D"/>
    <w:rsid w:val="006E7BB1"/>
    <w:rsid w:val="006F1916"/>
    <w:rsid w:val="006F23E8"/>
    <w:rsid w:val="006F342D"/>
    <w:rsid w:val="006F4B8A"/>
    <w:rsid w:val="00706DF1"/>
    <w:rsid w:val="0071064A"/>
    <w:rsid w:val="00711146"/>
    <w:rsid w:val="00716F49"/>
    <w:rsid w:val="0072296A"/>
    <w:rsid w:val="007249B7"/>
    <w:rsid w:val="007261C2"/>
    <w:rsid w:val="00733E9C"/>
    <w:rsid w:val="00737E7A"/>
    <w:rsid w:val="00740578"/>
    <w:rsid w:val="00741108"/>
    <w:rsid w:val="00746741"/>
    <w:rsid w:val="00750FCA"/>
    <w:rsid w:val="0075206D"/>
    <w:rsid w:val="00753DBC"/>
    <w:rsid w:val="00754A8D"/>
    <w:rsid w:val="00760BED"/>
    <w:rsid w:val="0076272B"/>
    <w:rsid w:val="00764B5A"/>
    <w:rsid w:val="007745F7"/>
    <w:rsid w:val="00775174"/>
    <w:rsid w:val="00775643"/>
    <w:rsid w:val="00775999"/>
    <w:rsid w:val="00775ABC"/>
    <w:rsid w:val="00776933"/>
    <w:rsid w:val="00781708"/>
    <w:rsid w:val="00782814"/>
    <w:rsid w:val="00783456"/>
    <w:rsid w:val="00785F0A"/>
    <w:rsid w:val="00791B52"/>
    <w:rsid w:val="007953D5"/>
    <w:rsid w:val="00796171"/>
    <w:rsid w:val="007962F6"/>
    <w:rsid w:val="007A067D"/>
    <w:rsid w:val="007A10C7"/>
    <w:rsid w:val="007A1B6C"/>
    <w:rsid w:val="007A5119"/>
    <w:rsid w:val="007A57FF"/>
    <w:rsid w:val="007A616C"/>
    <w:rsid w:val="007B11E5"/>
    <w:rsid w:val="007B1FAA"/>
    <w:rsid w:val="007B2175"/>
    <w:rsid w:val="007C3CAF"/>
    <w:rsid w:val="007C6CC6"/>
    <w:rsid w:val="007D179E"/>
    <w:rsid w:val="007D1FA6"/>
    <w:rsid w:val="007D27EE"/>
    <w:rsid w:val="007D3F7C"/>
    <w:rsid w:val="007D62AE"/>
    <w:rsid w:val="007D78D4"/>
    <w:rsid w:val="007D7ABE"/>
    <w:rsid w:val="007E2AC5"/>
    <w:rsid w:val="007E5C3D"/>
    <w:rsid w:val="007E777C"/>
    <w:rsid w:val="00801E90"/>
    <w:rsid w:val="00802045"/>
    <w:rsid w:val="00803BD6"/>
    <w:rsid w:val="00805053"/>
    <w:rsid w:val="00807683"/>
    <w:rsid w:val="00811730"/>
    <w:rsid w:val="00813FB7"/>
    <w:rsid w:val="00814D1A"/>
    <w:rsid w:val="00815034"/>
    <w:rsid w:val="0082216D"/>
    <w:rsid w:val="00822577"/>
    <w:rsid w:val="00822D6D"/>
    <w:rsid w:val="00823B3C"/>
    <w:rsid w:val="00825AFF"/>
    <w:rsid w:val="00832A5B"/>
    <w:rsid w:val="008415D1"/>
    <w:rsid w:val="0084177A"/>
    <w:rsid w:val="00842155"/>
    <w:rsid w:val="00842A33"/>
    <w:rsid w:val="0084543A"/>
    <w:rsid w:val="00855330"/>
    <w:rsid w:val="00855D2F"/>
    <w:rsid w:val="008612F7"/>
    <w:rsid w:val="00861FF3"/>
    <w:rsid w:val="0086262B"/>
    <w:rsid w:val="00864DBB"/>
    <w:rsid w:val="00865D43"/>
    <w:rsid w:val="00867DF9"/>
    <w:rsid w:val="008739B4"/>
    <w:rsid w:val="0087537A"/>
    <w:rsid w:val="008758F8"/>
    <w:rsid w:val="00876ABB"/>
    <w:rsid w:val="00877BB1"/>
    <w:rsid w:val="00882738"/>
    <w:rsid w:val="0088462A"/>
    <w:rsid w:val="008854A7"/>
    <w:rsid w:val="0089190C"/>
    <w:rsid w:val="00893C04"/>
    <w:rsid w:val="008946C9"/>
    <w:rsid w:val="00896675"/>
    <w:rsid w:val="008A290F"/>
    <w:rsid w:val="008A297B"/>
    <w:rsid w:val="008A29F6"/>
    <w:rsid w:val="008A5A50"/>
    <w:rsid w:val="008B0D33"/>
    <w:rsid w:val="008B1E62"/>
    <w:rsid w:val="008B2E51"/>
    <w:rsid w:val="008B3704"/>
    <w:rsid w:val="008B3A24"/>
    <w:rsid w:val="008B641C"/>
    <w:rsid w:val="008C1362"/>
    <w:rsid w:val="008C35DA"/>
    <w:rsid w:val="008C3CE4"/>
    <w:rsid w:val="008C4F67"/>
    <w:rsid w:val="008C60EA"/>
    <w:rsid w:val="008D08F6"/>
    <w:rsid w:val="008D5D33"/>
    <w:rsid w:val="008D5FC7"/>
    <w:rsid w:val="008E44FA"/>
    <w:rsid w:val="008E5104"/>
    <w:rsid w:val="008E6325"/>
    <w:rsid w:val="008F3A39"/>
    <w:rsid w:val="008F4BD0"/>
    <w:rsid w:val="0090366B"/>
    <w:rsid w:val="009036CD"/>
    <w:rsid w:val="00904970"/>
    <w:rsid w:val="00905886"/>
    <w:rsid w:val="009126FB"/>
    <w:rsid w:val="00913384"/>
    <w:rsid w:val="00914D1C"/>
    <w:rsid w:val="00916A88"/>
    <w:rsid w:val="00921558"/>
    <w:rsid w:val="0092526A"/>
    <w:rsid w:val="0092528B"/>
    <w:rsid w:val="00926070"/>
    <w:rsid w:val="00933E97"/>
    <w:rsid w:val="0093400E"/>
    <w:rsid w:val="00934DAB"/>
    <w:rsid w:val="009366FB"/>
    <w:rsid w:val="00936C92"/>
    <w:rsid w:val="00942C6A"/>
    <w:rsid w:val="0094671A"/>
    <w:rsid w:val="00946C93"/>
    <w:rsid w:val="00953CCF"/>
    <w:rsid w:val="00955FB9"/>
    <w:rsid w:val="00957656"/>
    <w:rsid w:val="009605D9"/>
    <w:rsid w:val="00961182"/>
    <w:rsid w:val="00962F44"/>
    <w:rsid w:val="009639B9"/>
    <w:rsid w:val="00967168"/>
    <w:rsid w:val="00970B05"/>
    <w:rsid w:val="0097371B"/>
    <w:rsid w:val="009739F7"/>
    <w:rsid w:val="009804BB"/>
    <w:rsid w:val="00981159"/>
    <w:rsid w:val="00984F6E"/>
    <w:rsid w:val="00993784"/>
    <w:rsid w:val="00993875"/>
    <w:rsid w:val="00997E0E"/>
    <w:rsid w:val="009A0396"/>
    <w:rsid w:val="009A0E9D"/>
    <w:rsid w:val="009A3E2B"/>
    <w:rsid w:val="009A6E67"/>
    <w:rsid w:val="009B02FF"/>
    <w:rsid w:val="009B08D7"/>
    <w:rsid w:val="009B0E17"/>
    <w:rsid w:val="009B3BCD"/>
    <w:rsid w:val="009B45F6"/>
    <w:rsid w:val="009B48B5"/>
    <w:rsid w:val="009B5747"/>
    <w:rsid w:val="009B6574"/>
    <w:rsid w:val="009C28DC"/>
    <w:rsid w:val="009C57AE"/>
    <w:rsid w:val="009D45BF"/>
    <w:rsid w:val="009D5616"/>
    <w:rsid w:val="009D709F"/>
    <w:rsid w:val="009D7E4E"/>
    <w:rsid w:val="009E13C1"/>
    <w:rsid w:val="009E5305"/>
    <w:rsid w:val="009E589B"/>
    <w:rsid w:val="009F15CF"/>
    <w:rsid w:val="009F19DB"/>
    <w:rsid w:val="009F20EB"/>
    <w:rsid w:val="009F23E7"/>
    <w:rsid w:val="009F35E7"/>
    <w:rsid w:val="009F3727"/>
    <w:rsid w:val="009F3FA3"/>
    <w:rsid w:val="00A00AF1"/>
    <w:rsid w:val="00A062C4"/>
    <w:rsid w:val="00A15988"/>
    <w:rsid w:val="00A201D7"/>
    <w:rsid w:val="00A208A2"/>
    <w:rsid w:val="00A22F70"/>
    <w:rsid w:val="00A2371D"/>
    <w:rsid w:val="00A27CFB"/>
    <w:rsid w:val="00A30FA4"/>
    <w:rsid w:val="00A360DD"/>
    <w:rsid w:val="00A42CF1"/>
    <w:rsid w:val="00A43E95"/>
    <w:rsid w:val="00A51EBE"/>
    <w:rsid w:val="00A60BED"/>
    <w:rsid w:val="00A636AC"/>
    <w:rsid w:val="00A709A3"/>
    <w:rsid w:val="00A72782"/>
    <w:rsid w:val="00A7290E"/>
    <w:rsid w:val="00A75481"/>
    <w:rsid w:val="00A80E2F"/>
    <w:rsid w:val="00A84936"/>
    <w:rsid w:val="00A90383"/>
    <w:rsid w:val="00A92627"/>
    <w:rsid w:val="00A94175"/>
    <w:rsid w:val="00A9439C"/>
    <w:rsid w:val="00A95DEE"/>
    <w:rsid w:val="00AA0995"/>
    <w:rsid w:val="00AA54D8"/>
    <w:rsid w:val="00AB48CE"/>
    <w:rsid w:val="00AB6F32"/>
    <w:rsid w:val="00AC12D3"/>
    <w:rsid w:val="00AC1E8E"/>
    <w:rsid w:val="00AC2C73"/>
    <w:rsid w:val="00AC5604"/>
    <w:rsid w:val="00AD04F9"/>
    <w:rsid w:val="00AD4532"/>
    <w:rsid w:val="00AD4FF5"/>
    <w:rsid w:val="00AD5ECF"/>
    <w:rsid w:val="00AD7BC0"/>
    <w:rsid w:val="00AE0398"/>
    <w:rsid w:val="00AE2022"/>
    <w:rsid w:val="00AE3229"/>
    <w:rsid w:val="00AE4C75"/>
    <w:rsid w:val="00AE549A"/>
    <w:rsid w:val="00AE61EC"/>
    <w:rsid w:val="00AE6D7A"/>
    <w:rsid w:val="00AF207D"/>
    <w:rsid w:val="00AF25C4"/>
    <w:rsid w:val="00AF47C7"/>
    <w:rsid w:val="00B013D3"/>
    <w:rsid w:val="00B04444"/>
    <w:rsid w:val="00B044D3"/>
    <w:rsid w:val="00B04742"/>
    <w:rsid w:val="00B048AE"/>
    <w:rsid w:val="00B07FA7"/>
    <w:rsid w:val="00B14BA1"/>
    <w:rsid w:val="00B152BE"/>
    <w:rsid w:val="00B16FB6"/>
    <w:rsid w:val="00B172F5"/>
    <w:rsid w:val="00B17981"/>
    <w:rsid w:val="00B226E5"/>
    <w:rsid w:val="00B228A2"/>
    <w:rsid w:val="00B23DB7"/>
    <w:rsid w:val="00B24A5C"/>
    <w:rsid w:val="00B3498B"/>
    <w:rsid w:val="00B35201"/>
    <w:rsid w:val="00B37436"/>
    <w:rsid w:val="00B443B5"/>
    <w:rsid w:val="00B44DC3"/>
    <w:rsid w:val="00B5053D"/>
    <w:rsid w:val="00B519D0"/>
    <w:rsid w:val="00B52A49"/>
    <w:rsid w:val="00B5434A"/>
    <w:rsid w:val="00B56DED"/>
    <w:rsid w:val="00B57894"/>
    <w:rsid w:val="00B62E5F"/>
    <w:rsid w:val="00B634B8"/>
    <w:rsid w:val="00B647D3"/>
    <w:rsid w:val="00B665F1"/>
    <w:rsid w:val="00B6785B"/>
    <w:rsid w:val="00B7271F"/>
    <w:rsid w:val="00B76FAB"/>
    <w:rsid w:val="00B80C09"/>
    <w:rsid w:val="00B8335C"/>
    <w:rsid w:val="00B855EF"/>
    <w:rsid w:val="00B85FD2"/>
    <w:rsid w:val="00B9377A"/>
    <w:rsid w:val="00B96B73"/>
    <w:rsid w:val="00BA2ADB"/>
    <w:rsid w:val="00BA2DF9"/>
    <w:rsid w:val="00BA7F18"/>
    <w:rsid w:val="00BB5574"/>
    <w:rsid w:val="00BB5C87"/>
    <w:rsid w:val="00BB6A26"/>
    <w:rsid w:val="00BB7D29"/>
    <w:rsid w:val="00BC2273"/>
    <w:rsid w:val="00BC6659"/>
    <w:rsid w:val="00BC75E9"/>
    <w:rsid w:val="00BC7B85"/>
    <w:rsid w:val="00BD04F4"/>
    <w:rsid w:val="00BD1706"/>
    <w:rsid w:val="00BD58BB"/>
    <w:rsid w:val="00BD6C94"/>
    <w:rsid w:val="00BE2194"/>
    <w:rsid w:val="00BE3529"/>
    <w:rsid w:val="00BE6590"/>
    <w:rsid w:val="00BE6B9F"/>
    <w:rsid w:val="00BE7549"/>
    <w:rsid w:val="00BF1B34"/>
    <w:rsid w:val="00BF1F67"/>
    <w:rsid w:val="00BF360A"/>
    <w:rsid w:val="00BF3B70"/>
    <w:rsid w:val="00C003FD"/>
    <w:rsid w:val="00C03E64"/>
    <w:rsid w:val="00C04892"/>
    <w:rsid w:val="00C0505E"/>
    <w:rsid w:val="00C10AA6"/>
    <w:rsid w:val="00C144DC"/>
    <w:rsid w:val="00C1658E"/>
    <w:rsid w:val="00C17B1C"/>
    <w:rsid w:val="00C17EF6"/>
    <w:rsid w:val="00C207B9"/>
    <w:rsid w:val="00C20DC8"/>
    <w:rsid w:val="00C2248E"/>
    <w:rsid w:val="00C22818"/>
    <w:rsid w:val="00C2281C"/>
    <w:rsid w:val="00C22A48"/>
    <w:rsid w:val="00C246E5"/>
    <w:rsid w:val="00C24BE5"/>
    <w:rsid w:val="00C256C5"/>
    <w:rsid w:val="00C271A3"/>
    <w:rsid w:val="00C32AA4"/>
    <w:rsid w:val="00C3448E"/>
    <w:rsid w:val="00C34BEE"/>
    <w:rsid w:val="00C35616"/>
    <w:rsid w:val="00C411D2"/>
    <w:rsid w:val="00C43836"/>
    <w:rsid w:val="00C44D29"/>
    <w:rsid w:val="00C558F9"/>
    <w:rsid w:val="00C56225"/>
    <w:rsid w:val="00C567CA"/>
    <w:rsid w:val="00C57ACB"/>
    <w:rsid w:val="00C57C02"/>
    <w:rsid w:val="00C57D1B"/>
    <w:rsid w:val="00C654AD"/>
    <w:rsid w:val="00C67207"/>
    <w:rsid w:val="00C6776A"/>
    <w:rsid w:val="00C71660"/>
    <w:rsid w:val="00C75126"/>
    <w:rsid w:val="00C7629B"/>
    <w:rsid w:val="00C77FD6"/>
    <w:rsid w:val="00C80388"/>
    <w:rsid w:val="00C81FBA"/>
    <w:rsid w:val="00C8712C"/>
    <w:rsid w:val="00C874FA"/>
    <w:rsid w:val="00C93AD4"/>
    <w:rsid w:val="00C9446A"/>
    <w:rsid w:val="00C96A69"/>
    <w:rsid w:val="00C97C42"/>
    <w:rsid w:val="00CA06CB"/>
    <w:rsid w:val="00CA45CD"/>
    <w:rsid w:val="00CB1E75"/>
    <w:rsid w:val="00CB3094"/>
    <w:rsid w:val="00CB4BFE"/>
    <w:rsid w:val="00CC3273"/>
    <w:rsid w:val="00CC571E"/>
    <w:rsid w:val="00CC62AB"/>
    <w:rsid w:val="00CC75AF"/>
    <w:rsid w:val="00CD076E"/>
    <w:rsid w:val="00CD1752"/>
    <w:rsid w:val="00CD3194"/>
    <w:rsid w:val="00CD3771"/>
    <w:rsid w:val="00CD53AB"/>
    <w:rsid w:val="00CD7744"/>
    <w:rsid w:val="00CD79CF"/>
    <w:rsid w:val="00CE39E7"/>
    <w:rsid w:val="00CF10CD"/>
    <w:rsid w:val="00CF21BF"/>
    <w:rsid w:val="00CF3BF6"/>
    <w:rsid w:val="00CF3C04"/>
    <w:rsid w:val="00CF4AC6"/>
    <w:rsid w:val="00D020DF"/>
    <w:rsid w:val="00D03FE8"/>
    <w:rsid w:val="00D0664C"/>
    <w:rsid w:val="00D10B54"/>
    <w:rsid w:val="00D132FC"/>
    <w:rsid w:val="00D13BA7"/>
    <w:rsid w:val="00D13EAD"/>
    <w:rsid w:val="00D158D8"/>
    <w:rsid w:val="00D16A63"/>
    <w:rsid w:val="00D2030B"/>
    <w:rsid w:val="00D22D90"/>
    <w:rsid w:val="00D27A6C"/>
    <w:rsid w:val="00D34E68"/>
    <w:rsid w:val="00D40325"/>
    <w:rsid w:val="00D41C0A"/>
    <w:rsid w:val="00D43359"/>
    <w:rsid w:val="00D4580C"/>
    <w:rsid w:val="00D477A3"/>
    <w:rsid w:val="00D532D8"/>
    <w:rsid w:val="00D535EA"/>
    <w:rsid w:val="00D54A15"/>
    <w:rsid w:val="00D60104"/>
    <w:rsid w:val="00D64F9D"/>
    <w:rsid w:val="00D6552C"/>
    <w:rsid w:val="00D66E7F"/>
    <w:rsid w:val="00D74B4D"/>
    <w:rsid w:val="00D8072A"/>
    <w:rsid w:val="00D83830"/>
    <w:rsid w:val="00D83DA2"/>
    <w:rsid w:val="00D8586B"/>
    <w:rsid w:val="00D85A06"/>
    <w:rsid w:val="00D86370"/>
    <w:rsid w:val="00D92789"/>
    <w:rsid w:val="00D96447"/>
    <w:rsid w:val="00DA1390"/>
    <w:rsid w:val="00DA2A9D"/>
    <w:rsid w:val="00DA448B"/>
    <w:rsid w:val="00DA5282"/>
    <w:rsid w:val="00DA65AF"/>
    <w:rsid w:val="00DA7A40"/>
    <w:rsid w:val="00DB1004"/>
    <w:rsid w:val="00DB1AEC"/>
    <w:rsid w:val="00DB1E3D"/>
    <w:rsid w:val="00DB2524"/>
    <w:rsid w:val="00DB43DA"/>
    <w:rsid w:val="00DC0172"/>
    <w:rsid w:val="00DC0519"/>
    <w:rsid w:val="00DD026F"/>
    <w:rsid w:val="00DD18B6"/>
    <w:rsid w:val="00DD2ED3"/>
    <w:rsid w:val="00DD49B7"/>
    <w:rsid w:val="00DD4A56"/>
    <w:rsid w:val="00DD65A3"/>
    <w:rsid w:val="00DE0DF8"/>
    <w:rsid w:val="00DE1028"/>
    <w:rsid w:val="00DE1C49"/>
    <w:rsid w:val="00DE2331"/>
    <w:rsid w:val="00DE388F"/>
    <w:rsid w:val="00DF065A"/>
    <w:rsid w:val="00DF2483"/>
    <w:rsid w:val="00DF2B80"/>
    <w:rsid w:val="00DF7B5E"/>
    <w:rsid w:val="00E00BC0"/>
    <w:rsid w:val="00E010FD"/>
    <w:rsid w:val="00E0115C"/>
    <w:rsid w:val="00E026C2"/>
    <w:rsid w:val="00E0428A"/>
    <w:rsid w:val="00E07600"/>
    <w:rsid w:val="00E10637"/>
    <w:rsid w:val="00E10E2B"/>
    <w:rsid w:val="00E15EDC"/>
    <w:rsid w:val="00E17A27"/>
    <w:rsid w:val="00E20927"/>
    <w:rsid w:val="00E23ABD"/>
    <w:rsid w:val="00E24195"/>
    <w:rsid w:val="00E24A0D"/>
    <w:rsid w:val="00E27184"/>
    <w:rsid w:val="00E27CC4"/>
    <w:rsid w:val="00E3395F"/>
    <w:rsid w:val="00E339FB"/>
    <w:rsid w:val="00E45AC1"/>
    <w:rsid w:val="00E4633D"/>
    <w:rsid w:val="00E51FD3"/>
    <w:rsid w:val="00E6606C"/>
    <w:rsid w:val="00E73814"/>
    <w:rsid w:val="00E7403B"/>
    <w:rsid w:val="00E901DE"/>
    <w:rsid w:val="00E92017"/>
    <w:rsid w:val="00E94ABF"/>
    <w:rsid w:val="00E94E4D"/>
    <w:rsid w:val="00E94F21"/>
    <w:rsid w:val="00E96F31"/>
    <w:rsid w:val="00EA3A4B"/>
    <w:rsid w:val="00EA4DE7"/>
    <w:rsid w:val="00EA6086"/>
    <w:rsid w:val="00EA63F7"/>
    <w:rsid w:val="00EA6531"/>
    <w:rsid w:val="00EB1117"/>
    <w:rsid w:val="00EB7778"/>
    <w:rsid w:val="00EC14C8"/>
    <w:rsid w:val="00EC2F4F"/>
    <w:rsid w:val="00EC7CDC"/>
    <w:rsid w:val="00ED04B2"/>
    <w:rsid w:val="00ED0516"/>
    <w:rsid w:val="00ED3B75"/>
    <w:rsid w:val="00ED508A"/>
    <w:rsid w:val="00EE00CE"/>
    <w:rsid w:val="00EE6129"/>
    <w:rsid w:val="00EE7D0E"/>
    <w:rsid w:val="00EF4B64"/>
    <w:rsid w:val="00EF596F"/>
    <w:rsid w:val="00EF5C56"/>
    <w:rsid w:val="00EF6E88"/>
    <w:rsid w:val="00F02D69"/>
    <w:rsid w:val="00F02DE5"/>
    <w:rsid w:val="00F03255"/>
    <w:rsid w:val="00F1258C"/>
    <w:rsid w:val="00F15536"/>
    <w:rsid w:val="00F16806"/>
    <w:rsid w:val="00F20541"/>
    <w:rsid w:val="00F20D73"/>
    <w:rsid w:val="00F20FB9"/>
    <w:rsid w:val="00F2402F"/>
    <w:rsid w:val="00F26968"/>
    <w:rsid w:val="00F2739F"/>
    <w:rsid w:val="00F27C3D"/>
    <w:rsid w:val="00F3164F"/>
    <w:rsid w:val="00F335F1"/>
    <w:rsid w:val="00F377E2"/>
    <w:rsid w:val="00F41934"/>
    <w:rsid w:val="00F51570"/>
    <w:rsid w:val="00F51A2E"/>
    <w:rsid w:val="00F54D8E"/>
    <w:rsid w:val="00F54FAF"/>
    <w:rsid w:val="00F5587F"/>
    <w:rsid w:val="00F559A4"/>
    <w:rsid w:val="00F601D9"/>
    <w:rsid w:val="00F652B8"/>
    <w:rsid w:val="00F70DDD"/>
    <w:rsid w:val="00F70ECB"/>
    <w:rsid w:val="00F7137A"/>
    <w:rsid w:val="00F73769"/>
    <w:rsid w:val="00F76AC9"/>
    <w:rsid w:val="00F8249C"/>
    <w:rsid w:val="00F82D07"/>
    <w:rsid w:val="00F8543D"/>
    <w:rsid w:val="00F85AB7"/>
    <w:rsid w:val="00F87E06"/>
    <w:rsid w:val="00F903A2"/>
    <w:rsid w:val="00F92687"/>
    <w:rsid w:val="00F95347"/>
    <w:rsid w:val="00F95C0C"/>
    <w:rsid w:val="00FA107C"/>
    <w:rsid w:val="00FA2532"/>
    <w:rsid w:val="00FA6124"/>
    <w:rsid w:val="00FA68E4"/>
    <w:rsid w:val="00FA7E6B"/>
    <w:rsid w:val="00FB2A45"/>
    <w:rsid w:val="00FB4CD2"/>
    <w:rsid w:val="00FB5563"/>
    <w:rsid w:val="00FB5AA3"/>
    <w:rsid w:val="00FB7A5F"/>
    <w:rsid w:val="00FC0255"/>
    <w:rsid w:val="00FC390F"/>
    <w:rsid w:val="00FC4510"/>
    <w:rsid w:val="00FC477B"/>
    <w:rsid w:val="00FC5E10"/>
    <w:rsid w:val="00FD0398"/>
    <w:rsid w:val="00FD1D14"/>
    <w:rsid w:val="00FD220B"/>
    <w:rsid w:val="00FD3345"/>
    <w:rsid w:val="00FD449F"/>
    <w:rsid w:val="00FD470D"/>
    <w:rsid w:val="00FE1173"/>
    <w:rsid w:val="00FE2B9D"/>
    <w:rsid w:val="00FE4258"/>
    <w:rsid w:val="00FE46AA"/>
    <w:rsid w:val="00FE4FC9"/>
    <w:rsid w:val="00FE5D94"/>
    <w:rsid w:val="00FE6825"/>
    <w:rsid w:val="00FF0973"/>
    <w:rsid w:val="00FF4C38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List Number 3" w:uiPriority="99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D8072A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FA68E4"/>
    <w:pPr>
      <w:keepNext/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</w:rPr>
  </w:style>
  <w:style w:type="paragraph" w:styleId="2">
    <w:name w:val="heading 2"/>
    <w:basedOn w:val="11"/>
    <w:next w:val="a0"/>
    <w:qFormat/>
    <w:rsid w:val="00D8072A"/>
    <w:pPr>
      <w:tabs>
        <w:tab w:val="num" w:pos="0"/>
      </w:tabs>
      <w:outlineLvl w:val="1"/>
    </w:pPr>
    <w:rPr>
      <w:b/>
      <w:bCs/>
      <w:i/>
      <w:iCs/>
    </w:rPr>
  </w:style>
  <w:style w:type="paragraph" w:styleId="30">
    <w:name w:val="heading 3"/>
    <w:basedOn w:val="a"/>
    <w:next w:val="a"/>
    <w:qFormat/>
    <w:rsid w:val="00643B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43B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8072A"/>
    <w:pPr>
      <w:widowControl/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3z0">
    <w:name w:val="WW8Num3z0"/>
    <w:rsid w:val="00D8072A"/>
    <w:rPr>
      <w:color w:val="000000"/>
      <w:sz w:val="24"/>
      <w:szCs w:val="24"/>
    </w:rPr>
  </w:style>
  <w:style w:type="character" w:customStyle="1" w:styleId="Absatz-Standardschriftart">
    <w:name w:val="Absatz-Standardschriftart"/>
    <w:rsid w:val="00D8072A"/>
  </w:style>
  <w:style w:type="character" w:customStyle="1" w:styleId="WW8Num2z0">
    <w:name w:val="WW8Num2z0"/>
    <w:rsid w:val="00D8072A"/>
    <w:rPr>
      <w:rFonts w:ascii="Symbol" w:hAnsi="Symbol" w:cs="Symbol"/>
    </w:rPr>
  </w:style>
  <w:style w:type="character" w:customStyle="1" w:styleId="WW8Num2z1">
    <w:name w:val="WW8Num2z1"/>
    <w:rsid w:val="00D8072A"/>
    <w:rPr>
      <w:rFonts w:ascii="Courier New" w:hAnsi="Courier New" w:cs="Courier New"/>
    </w:rPr>
  </w:style>
  <w:style w:type="character" w:customStyle="1" w:styleId="WW8Num2z2">
    <w:name w:val="WW8Num2z2"/>
    <w:rsid w:val="00D8072A"/>
    <w:rPr>
      <w:rFonts w:ascii="Wingdings" w:hAnsi="Wingdings" w:cs="Wingdings"/>
    </w:rPr>
  </w:style>
  <w:style w:type="character" w:customStyle="1" w:styleId="WW8Num3z1">
    <w:name w:val="WW8Num3z1"/>
    <w:rsid w:val="00D8072A"/>
    <w:rPr>
      <w:color w:val="0000FF"/>
      <w:sz w:val="24"/>
      <w:szCs w:val="24"/>
    </w:rPr>
  </w:style>
  <w:style w:type="character" w:customStyle="1" w:styleId="WW8Num5z0">
    <w:name w:val="WW8Num5z0"/>
    <w:rsid w:val="00D8072A"/>
    <w:rPr>
      <w:rFonts w:ascii="Times New Roman" w:eastAsia="Times New Roman" w:hAnsi="Times New Roman"/>
    </w:rPr>
  </w:style>
  <w:style w:type="character" w:customStyle="1" w:styleId="WW8Num5z1">
    <w:name w:val="WW8Num5z1"/>
    <w:rsid w:val="00D8072A"/>
    <w:rPr>
      <w:rFonts w:ascii="Courier New" w:hAnsi="Courier New" w:cs="Courier New"/>
    </w:rPr>
  </w:style>
  <w:style w:type="character" w:customStyle="1" w:styleId="WW8Num5z2">
    <w:name w:val="WW8Num5z2"/>
    <w:rsid w:val="00D8072A"/>
    <w:rPr>
      <w:rFonts w:ascii="Wingdings" w:hAnsi="Wingdings" w:cs="Wingdings"/>
    </w:rPr>
  </w:style>
  <w:style w:type="character" w:customStyle="1" w:styleId="WW8Num5z3">
    <w:name w:val="WW8Num5z3"/>
    <w:rsid w:val="00D8072A"/>
    <w:rPr>
      <w:rFonts w:ascii="Symbol" w:hAnsi="Symbol" w:cs="Symbol"/>
    </w:rPr>
  </w:style>
  <w:style w:type="character" w:customStyle="1" w:styleId="12">
    <w:name w:val="Основной шрифт абзаца1"/>
    <w:rsid w:val="00D8072A"/>
  </w:style>
  <w:style w:type="character" w:customStyle="1" w:styleId="a4">
    <w:name w:val="Символ нумерации"/>
    <w:rsid w:val="00D8072A"/>
  </w:style>
  <w:style w:type="character" w:customStyle="1" w:styleId="a5">
    <w:name w:val="Маркеры списка"/>
    <w:rsid w:val="00D8072A"/>
    <w:rPr>
      <w:rFonts w:ascii="StarSymbol" w:eastAsia="StarSymbol" w:hAnsi="StarSymbol" w:cs="StarSymbol"/>
      <w:sz w:val="18"/>
      <w:szCs w:val="18"/>
    </w:rPr>
  </w:style>
  <w:style w:type="paragraph" w:customStyle="1" w:styleId="11">
    <w:name w:val="Заголовок1"/>
    <w:basedOn w:val="a"/>
    <w:next w:val="a0"/>
    <w:rsid w:val="00D8072A"/>
    <w:pPr>
      <w:keepNext/>
      <w:spacing w:before="240" w:after="120"/>
    </w:pPr>
    <w:rPr>
      <w:rFonts w:ascii="Albany" w:eastAsia="MS Mincho" w:hAnsi="Albany" w:cs="Tahoma"/>
      <w:sz w:val="28"/>
      <w:szCs w:val="28"/>
    </w:rPr>
  </w:style>
  <w:style w:type="paragraph" w:styleId="a0">
    <w:name w:val="Body Text"/>
    <w:basedOn w:val="a"/>
    <w:rsid w:val="00D8072A"/>
    <w:pPr>
      <w:widowControl/>
      <w:autoSpaceDE/>
      <w:jc w:val="both"/>
    </w:pPr>
    <w:rPr>
      <w:sz w:val="24"/>
      <w:szCs w:val="24"/>
    </w:rPr>
  </w:style>
  <w:style w:type="paragraph" w:styleId="a6">
    <w:name w:val="List"/>
    <w:basedOn w:val="a0"/>
    <w:rsid w:val="00D8072A"/>
    <w:rPr>
      <w:rFonts w:cs="Tahoma"/>
    </w:rPr>
  </w:style>
  <w:style w:type="paragraph" w:customStyle="1" w:styleId="13">
    <w:name w:val="Название1"/>
    <w:basedOn w:val="a"/>
    <w:rsid w:val="00D8072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D8072A"/>
    <w:pPr>
      <w:suppressLineNumbers/>
    </w:pPr>
    <w:rPr>
      <w:rFonts w:cs="Tahoma"/>
    </w:rPr>
  </w:style>
  <w:style w:type="paragraph" w:styleId="a7">
    <w:name w:val="Balloon Text"/>
    <w:basedOn w:val="a"/>
    <w:rsid w:val="00D8072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D807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hAnsi="Courier New" w:cs="Courier New"/>
    </w:rPr>
  </w:style>
  <w:style w:type="table" w:styleId="a8">
    <w:name w:val="Table Grid"/>
    <w:basedOn w:val="a2"/>
    <w:rsid w:val="00E7403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DA5282"/>
    <w:pPr>
      <w:spacing w:after="120"/>
      <w:ind w:left="283"/>
    </w:pPr>
  </w:style>
  <w:style w:type="paragraph" w:styleId="aa">
    <w:name w:val="footer"/>
    <w:basedOn w:val="a"/>
    <w:link w:val="ab"/>
    <w:uiPriority w:val="99"/>
    <w:rsid w:val="00DA5282"/>
    <w:pPr>
      <w:widowControl/>
      <w:tabs>
        <w:tab w:val="center" w:pos="4677"/>
        <w:tab w:val="right" w:pos="9355"/>
      </w:tabs>
      <w:suppressAutoHyphens w:val="0"/>
      <w:autoSpaceDE/>
    </w:pPr>
    <w:rPr>
      <w:sz w:val="24"/>
      <w:szCs w:val="24"/>
      <w:lang w:eastAsia="ru-RU"/>
    </w:rPr>
  </w:style>
  <w:style w:type="character" w:styleId="ac">
    <w:name w:val="page number"/>
    <w:basedOn w:val="a1"/>
    <w:rsid w:val="00DA5282"/>
  </w:style>
  <w:style w:type="character" w:styleId="ad">
    <w:name w:val="Hyperlink"/>
    <w:rsid w:val="00DA5282"/>
    <w:rPr>
      <w:color w:val="0000FF"/>
      <w:u w:val="single"/>
    </w:rPr>
  </w:style>
  <w:style w:type="paragraph" w:styleId="ae">
    <w:name w:val="footnote text"/>
    <w:basedOn w:val="a"/>
    <w:link w:val="af"/>
    <w:rsid w:val="00955FB9"/>
  </w:style>
  <w:style w:type="character" w:customStyle="1" w:styleId="af">
    <w:name w:val="Текст сноски Знак"/>
    <w:link w:val="ae"/>
    <w:rsid w:val="00955FB9"/>
    <w:rPr>
      <w:lang w:eastAsia="ar-SA"/>
    </w:rPr>
  </w:style>
  <w:style w:type="character" w:styleId="af0">
    <w:name w:val="footnote reference"/>
    <w:rsid w:val="00955FB9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955FB9"/>
    <w:pPr>
      <w:ind w:left="720"/>
      <w:contextualSpacing/>
    </w:pPr>
  </w:style>
  <w:style w:type="paragraph" w:styleId="af1">
    <w:name w:val="endnote text"/>
    <w:basedOn w:val="a"/>
    <w:link w:val="af2"/>
    <w:rsid w:val="00AF25C4"/>
  </w:style>
  <w:style w:type="character" w:customStyle="1" w:styleId="af2">
    <w:name w:val="Текст концевой сноски Знак"/>
    <w:link w:val="af1"/>
    <w:rsid w:val="00AF25C4"/>
    <w:rPr>
      <w:lang w:eastAsia="ar-SA"/>
    </w:rPr>
  </w:style>
  <w:style w:type="character" w:styleId="af3">
    <w:name w:val="endnote reference"/>
    <w:rsid w:val="00AF25C4"/>
    <w:rPr>
      <w:vertAlign w:val="superscript"/>
    </w:rPr>
  </w:style>
  <w:style w:type="character" w:customStyle="1" w:styleId="10">
    <w:name w:val="Заголовок 1 Знак"/>
    <w:link w:val="1"/>
    <w:rsid w:val="00FA68E4"/>
    <w:rPr>
      <w:rFonts w:ascii="Cambria" w:eastAsia="MS Gothic" w:hAnsi="Cambria" w:cs="Times New Roman"/>
      <w:b/>
      <w:bCs/>
      <w:kern w:val="32"/>
      <w:sz w:val="32"/>
      <w:szCs w:val="32"/>
      <w:lang w:eastAsia="ar-SA"/>
    </w:rPr>
  </w:style>
  <w:style w:type="paragraph" w:styleId="af4">
    <w:name w:val="header"/>
    <w:basedOn w:val="a"/>
    <w:link w:val="af5"/>
    <w:uiPriority w:val="99"/>
    <w:rsid w:val="00BA2DF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BA2DF9"/>
    <w:rPr>
      <w:lang w:eastAsia="ar-SA"/>
    </w:rPr>
  </w:style>
  <w:style w:type="character" w:customStyle="1" w:styleId="ab">
    <w:name w:val="Нижний колонтитул Знак"/>
    <w:link w:val="aa"/>
    <w:uiPriority w:val="99"/>
    <w:rsid w:val="002E0158"/>
    <w:rPr>
      <w:sz w:val="24"/>
      <w:szCs w:val="24"/>
    </w:rPr>
  </w:style>
  <w:style w:type="character" w:customStyle="1" w:styleId="2Exact">
    <w:name w:val="Основной текст (2) Exact"/>
    <w:uiPriority w:val="99"/>
    <w:rsid w:val="00684C86"/>
    <w:rPr>
      <w:rFonts w:ascii="Arial" w:hAnsi="Arial" w:cs="Arial"/>
      <w:b/>
      <w:bCs/>
      <w:sz w:val="18"/>
      <w:szCs w:val="18"/>
      <w:u w:val="none"/>
    </w:rPr>
  </w:style>
  <w:style w:type="character" w:customStyle="1" w:styleId="20">
    <w:name w:val="Основной текст (2)_"/>
    <w:link w:val="21"/>
    <w:uiPriority w:val="99"/>
    <w:rsid w:val="00684C86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684C86"/>
    <w:pPr>
      <w:shd w:val="clear" w:color="auto" w:fill="FFFFFF"/>
      <w:suppressAutoHyphens w:val="0"/>
      <w:autoSpaceDE/>
      <w:spacing w:line="240" w:lineRule="atLeast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2Exact1">
    <w:name w:val="Основной текст (2) Exact1"/>
    <w:uiPriority w:val="99"/>
    <w:rsid w:val="00B14BA1"/>
    <w:rPr>
      <w:rFonts w:ascii="Arial" w:hAnsi="Arial" w:cs="Arial"/>
      <w:b/>
      <w:bCs/>
      <w:color w:val="000000"/>
      <w:spacing w:val="0"/>
      <w:w w:val="100"/>
      <w:position w:val="0"/>
      <w:sz w:val="18"/>
      <w:szCs w:val="18"/>
      <w:u w:val="single"/>
      <w:shd w:val="clear" w:color="auto" w:fill="FFFFFF"/>
    </w:rPr>
  </w:style>
  <w:style w:type="character" w:customStyle="1" w:styleId="29">
    <w:name w:val="Основной текст (2) + 9"/>
    <w:aliases w:val="5 pt4,5 pt,Не полужирный Exact"/>
    <w:uiPriority w:val="99"/>
    <w:rsid w:val="00B14BA1"/>
    <w:rPr>
      <w:rFonts w:ascii="Arial" w:hAnsi="Arial" w:cs="Arial"/>
      <w:b/>
      <w:bCs/>
      <w:sz w:val="19"/>
      <w:szCs w:val="19"/>
      <w:u w:val="none"/>
      <w:shd w:val="clear" w:color="auto" w:fill="FFFFFF"/>
    </w:rPr>
  </w:style>
  <w:style w:type="character" w:customStyle="1" w:styleId="22">
    <w:name w:val="Основной текст (2)"/>
    <w:uiPriority w:val="99"/>
    <w:rsid w:val="00B14BA1"/>
    <w:rPr>
      <w:rFonts w:ascii="Arial" w:hAnsi="Arial" w:cs="Arial"/>
      <w:b/>
      <w:bCs/>
      <w:sz w:val="18"/>
      <w:szCs w:val="18"/>
      <w:u w:val="single"/>
      <w:shd w:val="clear" w:color="auto" w:fill="FFFFFF"/>
    </w:rPr>
  </w:style>
  <w:style w:type="paragraph" w:styleId="af6">
    <w:name w:val="Normal (Web)"/>
    <w:basedOn w:val="a"/>
    <w:uiPriority w:val="99"/>
    <w:unhideWhenUsed/>
    <w:rsid w:val="006E7BB1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f7">
    <w:name w:val="Revision"/>
    <w:hidden/>
    <w:uiPriority w:val="71"/>
    <w:semiHidden/>
    <w:rsid w:val="00BD04F4"/>
    <w:rPr>
      <w:lang w:eastAsia="ar-SA"/>
    </w:rPr>
  </w:style>
  <w:style w:type="paragraph" w:customStyle="1" w:styleId="Default">
    <w:name w:val="Default"/>
    <w:rsid w:val="00FD470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10">
    <w:name w:val="Основной текст (2) + Курсив1"/>
    <w:aliases w:val="Интервал 1 pt"/>
    <w:basedOn w:val="20"/>
    <w:uiPriority w:val="99"/>
    <w:rsid w:val="00E0115C"/>
    <w:rPr>
      <w:rFonts w:ascii="Times New Roman" w:hAnsi="Times New Roman" w:cs="Times New Roman"/>
      <w:b/>
      <w:bCs/>
      <w:i/>
      <w:iCs/>
      <w:spacing w:val="30"/>
      <w:sz w:val="18"/>
      <w:szCs w:val="18"/>
      <w:u w:val="none"/>
      <w:shd w:val="clear" w:color="auto" w:fill="FFFFFF"/>
    </w:rPr>
  </w:style>
  <w:style w:type="character" w:styleId="af8">
    <w:name w:val="annotation reference"/>
    <w:basedOn w:val="a1"/>
    <w:semiHidden/>
    <w:unhideWhenUsed/>
    <w:rsid w:val="009B3BCD"/>
    <w:rPr>
      <w:sz w:val="16"/>
      <w:szCs w:val="16"/>
    </w:rPr>
  </w:style>
  <w:style w:type="character" w:customStyle="1" w:styleId="docdata">
    <w:name w:val="docdata"/>
    <w:aliases w:val="docy,v5,2032,bqiaagaaeyqcaaagiaiaaanxbwaabwuhaaaaaaaaaaaaaaaaaaaaaaaaaaaaaaaaaaaaaaaaaaaaaaaaaaaaaaaaaaaaaaaaaaaaaaaaaaaaaaaaaaaaaaaaaaaaaaaaaaaaaaaaaaaaaaaaaaaaaaaaaaaaaaaaaaaaaaaaaaaaaaaaaaaaaaaaaaaaaaaaaaaaaaaaaaaaaaaaaaaaaaaaaaaaaaaaaaaaaaaa"/>
    <w:basedOn w:val="a1"/>
    <w:rsid w:val="00F85AB7"/>
  </w:style>
  <w:style w:type="paragraph" w:styleId="af9">
    <w:name w:val="annotation text"/>
    <w:basedOn w:val="a"/>
    <w:link w:val="afa"/>
    <w:semiHidden/>
    <w:unhideWhenUsed/>
    <w:rsid w:val="004A4631"/>
  </w:style>
  <w:style w:type="character" w:customStyle="1" w:styleId="afa">
    <w:name w:val="Текст примечания Знак"/>
    <w:basedOn w:val="a1"/>
    <w:link w:val="af9"/>
    <w:semiHidden/>
    <w:rsid w:val="004A4631"/>
    <w:rPr>
      <w:lang w:eastAsia="ar-SA"/>
    </w:rPr>
  </w:style>
  <w:style w:type="paragraph" w:styleId="afb">
    <w:name w:val="annotation subject"/>
    <w:basedOn w:val="af9"/>
    <w:next w:val="af9"/>
    <w:link w:val="afc"/>
    <w:semiHidden/>
    <w:unhideWhenUsed/>
    <w:rsid w:val="004A4631"/>
    <w:rPr>
      <w:b/>
      <w:bCs/>
    </w:rPr>
  </w:style>
  <w:style w:type="character" w:customStyle="1" w:styleId="afc">
    <w:name w:val="Тема примечания Знак"/>
    <w:basedOn w:val="afa"/>
    <w:link w:val="afb"/>
    <w:semiHidden/>
    <w:rsid w:val="004A4631"/>
    <w:rPr>
      <w:b/>
      <w:bCs/>
      <w:lang w:eastAsia="ar-SA"/>
    </w:rPr>
  </w:style>
  <w:style w:type="paragraph" w:styleId="afd">
    <w:name w:val="List Paragraph"/>
    <w:basedOn w:val="a"/>
    <w:uiPriority w:val="72"/>
    <w:qFormat/>
    <w:rsid w:val="00B647D3"/>
    <w:pPr>
      <w:ind w:left="720"/>
      <w:contextualSpacing/>
    </w:pPr>
  </w:style>
  <w:style w:type="paragraph" w:styleId="3">
    <w:name w:val="List Number 3"/>
    <w:basedOn w:val="a"/>
    <w:uiPriority w:val="99"/>
    <w:unhideWhenUsed/>
    <w:rsid w:val="001C0DC4"/>
    <w:pPr>
      <w:widowControl/>
      <w:numPr>
        <w:numId w:val="25"/>
      </w:numPr>
      <w:suppressAutoHyphens w:val="0"/>
      <w:autoSpaceDE/>
      <w:spacing w:after="80" w:line="276" w:lineRule="auto"/>
      <w:contextualSpacing/>
    </w:pPr>
    <w:rPr>
      <w:rFonts w:eastAsiaTheme="minorEastAsia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03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70706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119520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80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81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normativ.kontur.ru/document?moduleid=1&amp;documentid=44421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50521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43767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normativ.kontur.ru/document?moduleid=1&amp;documentid=44421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ckolomen.ru" TargetMode="External"/><Relationship Id="rId14" Type="http://schemas.openxmlformats.org/officeDocument/2006/relationships/hyperlink" Target="mailto:dogovor@mckolome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C56B8-40B0-431A-AD5E-71087B38B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7042</Words>
  <Characters>40141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с физ.лицом</vt:lpstr>
    </vt:vector>
  </TitlesOfParts>
  <Company>Home</Company>
  <LinksUpToDate>false</LinksUpToDate>
  <CharactersWithSpaces>47089</CharactersWithSpaces>
  <SharedDoc>false</SharedDoc>
  <HLinks>
    <vt:vector size="6" baseType="variant"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mailto:dogovor@mckolomen.ru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физ.лицом</dc:title>
  <dc:creator>Паничкин Д.А.</dc:creator>
  <cp:lastModifiedBy>I</cp:lastModifiedBy>
  <cp:revision>4</cp:revision>
  <cp:lastPrinted>2023-07-11T08:04:00Z</cp:lastPrinted>
  <dcterms:created xsi:type="dcterms:W3CDTF">2026-10-08T09:06:00Z</dcterms:created>
  <dcterms:modified xsi:type="dcterms:W3CDTF">2026-10-08T09:10:00Z</dcterms:modified>
</cp:coreProperties>
</file>